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5" w:type="dxa"/>
        <w:tblInd w:w="183" w:type="dxa"/>
        <w:tblLook w:val="04A0" w:firstRow="1" w:lastRow="0" w:firstColumn="1" w:lastColumn="0" w:noHBand="0" w:noVBand="1"/>
      </w:tblPr>
      <w:tblGrid>
        <w:gridCol w:w="9557"/>
      </w:tblGrid>
      <w:tr w:rsidR="00FF376B" w:rsidTr="00FF376B">
        <w:trPr>
          <w:trHeight w:val="13345"/>
        </w:trPr>
        <w:tc>
          <w:tcPr>
            <w:tcW w:w="9465" w:type="dxa"/>
          </w:tcPr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</w:rPr>
              <w:drawing>
                <wp:inline distT="0" distB="0" distL="0" distR="0" wp14:anchorId="03A4A2A3" wp14:editId="5DFFF8E4">
                  <wp:extent cx="5931535" cy="1240155"/>
                  <wp:effectExtent l="0" t="0" r="0" b="0"/>
                  <wp:docPr id="4" name="Picture 4" descr="Description: Description: C:\Documents and Settings\Administrator\Desktop\logo (F)\logocb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C:\Documents and Settings\Administrator\Desktop\logo (F)\logocb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1535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:rsidR="00FF376B" w:rsidRDefault="00FF376B">
            <w:pPr>
              <w:pStyle w:val="PlainText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:rsidR="00270F5B" w:rsidRPr="00593D7F" w:rsidRDefault="00270F5B" w:rsidP="00270F5B">
            <w:pPr>
              <w:suppressAutoHyphens w:val="0"/>
              <w:rPr>
                <w:rFonts w:cs="Arial Unicode MS"/>
                <w:szCs w:val="21"/>
                <w:lang w:bidi="hi-IN"/>
              </w:rPr>
            </w:pPr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>Corrigendum for Extension of Tender Submission Date</w:t>
            </w:r>
            <w:r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 </w:t>
            </w:r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>Tender for Re-Tendering of Carpentry, Furniture</w:t>
            </w:r>
            <w:r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, False Ceiling, Electrical and </w:t>
            </w:r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Miscellaneous Works at </w:t>
            </w:r>
            <w:proofErr w:type="spellStart"/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>Wathar</w:t>
            </w:r>
            <w:proofErr w:type="spellEnd"/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 </w:t>
            </w:r>
            <w:proofErr w:type="spellStart"/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>Rethare</w:t>
            </w:r>
            <w:proofErr w:type="spellEnd"/>
            <w:r w:rsidRPr="00593D7F">
              <w:rPr>
                <w:b/>
                <w:bCs/>
                <w:sz w:val="30"/>
                <w:szCs w:val="30"/>
                <w:lang w:val="en-IN" w:eastAsia="en-IN" w:bidi="hi-IN"/>
              </w:rPr>
              <w:t xml:space="preserve"> Branch</w:t>
            </w: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 xml:space="preserve">With reference to the Re-Tender Notice invited for the above-mentioned works to be carried out at Central Bank of India, </w:t>
            </w:r>
            <w:proofErr w:type="spellStart"/>
            <w:r w:rsidRPr="00593D7F">
              <w:rPr>
                <w:sz w:val="30"/>
                <w:szCs w:val="30"/>
                <w:lang w:val="en-IN" w:eastAsia="en-IN" w:bidi="hi-IN"/>
              </w:rPr>
              <w:t>Wathar</w:t>
            </w:r>
            <w:proofErr w:type="spellEnd"/>
            <w:r w:rsidRPr="00593D7F">
              <w:rPr>
                <w:sz w:val="30"/>
                <w:szCs w:val="30"/>
                <w:lang w:val="en-IN" w:eastAsia="en-IN" w:bidi="hi-IN"/>
              </w:rPr>
              <w:t xml:space="preserve"> </w:t>
            </w:r>
            <w:proofErr w:type="spellStart"/>
            <w:r w:rsidRPr="00593D7F">
              <w:rPr>
                <w:sz w:val="30"/>
                <w:szCs w:val="30"/>
                <w:lang w:val="en-IN" w:eastAsia="en-IN" w:bidi="hi-IN"/>
              </w:rPr>
              <w:t>Rethare</w:t>
            </w:r>
            <w:proofErr w:type="spellEnd"/>
            <w:r w:rsidRPr="00593D7F">
              <w:rPr>
                <w:sz w:val="30"/>
                <w:szCs w:val="30"/>
                <w:lang w:val="en-IN" w:eastAsia="en-IN" w:bidi="hi-IN"/>
              </w:rPr>
              <w:t xml:space="preserve"> Branch, it is hereby notified that the last date for submi</w:t>
            </w:r>
            <w:bookmarkStart w:id="0" w:name="_GoBack"/>
            <w:bookmarkEnd w:id="0"/>
            <w:r w:rsidRPr="00593D7F">
              <w:rPr>
                <w:sz w:val="30"/>
                <w:szCs w:val="30"/>
                <w:lang w:val="en-IN" w:eastAsia="en-IN" w:bidi="hi-IN"/>
              </w:rPr>
              <w:t>ssion of tender is extended by one week.</w:t>
            </w: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Accordingly, the revised schedule shall be as under:</w:t>
            </w: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21"/>
              <w:gridCol w:w="4622"/>
            </w:tblGrid>
            <w:tr w:rsidR="00270F5B" w:rsidRPr="004702F3" w:rsidTr="001168ED">
              <w:tc>
                <w:tcPr>
                  <w:tcW w:w="4621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Particulars</w:t>
                  </w:r>
                </w:p>
              </w:tc>
              <w:tc>
                <w:tcPr>
                  <w:tcW w:w="4622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Revised Date</w:t>
                  </w:r>
                </w:p>
              </w:tc>
            </w:tr>
            <w:tr w:rsidR="00270F5B" w:rsidRPr="004702F3" w:rsidTr="001168ED">
              <w:tc>
                <w:tcPr>
                  <w:tcW w:w="4621" w:type="dxa"/>
                </w:tcPr>
                <w:p w:rsidR="00270F5B" w:rsidRPr="00593D7F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593D7F">
                    <w:rPr>
                      <w:sz w:val="30"/>
                      <w:szCs w:val="30"/>
                      <w:lang w:val="en-IN" w:eastAsia="en-IN" w:bidi="hi-IN"/>
                    </w:rPr>
                    <w:t>Last Date &amp; Time for Submission of Tender</w:t>
                  </w:r>
                </w:p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</w:p>
              </w:tc>
              <w:tc>
                <w:tcPr>
                  <w:tcW w:w="4622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29.08.2026</w:t>
                  </w:r>
                </w:p>
              </w:tc>
            </w:tr>
            <w:tr w:rsidR="00270F5B" w:rsidRPr="004702F3" w:rsidTr="001168ED">
              <w:tc>
                <w:tcPr>
                  <w:tcW w:w="4621" w:type="dxa"/>
                </w:tcPr>
                <w:p w:rsidR="00270F5B" w:rsidRPr="00593D7F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593D7F">
                    <w:rPr>
                      <w:sz w:val="30"/>
                      <w:szCs w:val="30"/>
                      <w:lang w:val="en-IN" w:eastAsia="en-IN" w:bidi="hi-IN"/>
                    </w:rPr>
                    <w:t>Date &amp; Time of Opening of Tender</w:t>
                  </w:r>
                </w:p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</w:p>
              </w:tc>
              <w:tc>
                <w:tcPr>
                  <w:tcW w:w="4622" w:type="dxa"/>
                </w:tcPr>
                <w:p w:rsidR="00270F5B" w:rsidRPr="004702F3" w:rsidRDefault="00270F5B" w:rsidP="001168ED">
                  <w:pPr>
                    <w:suppressAutoHyphens w:val="0"/>
                    <w:jc w:val="both"/>
                    <w:rPr>
                      <w:sz w:val="30"/>
                      <w:szCs w:val="30"/>
                      <w:lang w:val="en-IN" w:eastAsia="en-IN" w:bidi="hi-IN"/>
                    </w:rPr>
                  </w:pPr>
                  <w:r w:rsidRPr="004702F3">
                    <w:rPr>
                      <w:sz w:val="30"/>
                      <w:szCs w:val="30"/>
                      <w:lang w:val="en-IN" w:eastAsia="en-IN" w:bidi="hi-IN"/>
                    </w:rPr>
                    <w:t>01.09.2026</w:t>
                  </w:r>
                </w:p>
              </w:tc>
            </w:tr>
          </w:tbl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4702F3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All other terms and conditions of the original tender notice shall remain unchanged.</w:t>
            </w:r>
          </w:p>
          <w:p w:rsidR="00270F5B" w:rsidRPr="00593D7F" w:rsidRDefault="00270F5B" w:rsidP="00270F5B">
            <w:pPr>
              <w:suppressAutoHyphens w:val="0"/>
              <w:jc w:val="both"/>
              <w:rPr>
                <w:sz w:val="30"/>
                <w:szCs w:val="30"/>
                <w:lang w:val="en-IN" w:eastAsia="en-IN" w:bidi="hi-IN"/>
              </w:rPr>
            </w:pPr>
            <w:r w:rsidRPr="00593D7F">
              <w:rPr>
                <w:sz w:val="30"/>
                <w:szCs w:val="30"/>
                <w:lang w:val="en-IN" w:eastAsia="en-IN" w:bidi="hi-IN"/>
              </w:rPr>
              <w:t>Prospective bidders are requested to take note of the above extension and submit their bids within the revised stipulated time.</w:t>
            </w:r>
          </w:p>
          <w:p w:rsidR="00FF376B" w:rsidRDefault="00FF376B">
            <w:pPr>
              <w:jc w:val="center"/>
              <w:rPr>
                <w:szCs w:val="22"/>
                <w:lang w:val="en-IN"/>
              </w:rPr>
            </w:pPr>
          </w:p>
        </w:tc>
      </w:tr>
    </w:tbl>
    <w:p w:rsidR="00FF376B" w:rsidRDefault="00FF376B" w:rsidP="00FF376B">
      <w:pPr>
        <w:pStyle w:val="PlainText"/>
        <w:spacing w:line="276" w:lineRule="auto"/>
        <w:jc w:val="both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593D7F" w:rsidRDefault="00593D7F" w:rsidP="00FF376B">
      <w:pPr>
        <w:rPr>
          <w:rFonts w:cs="Arial Unicode MS"/>
          <w:szCs w:val="21"/>
          <w:lang w:bidi="hi-IN"/>
        </w:rPr>
      </w:pPr>
    </w:p>
    <w:sectPr w:rsidR="00593D7F" w:rsidSect="007E791A">
      <w:pgSz w:w="11907" w:h="16839" w:code="9"/>
      <w:pgMar w:top="1440" w:right="1440" w:bottom="129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334" w:rsidRDefault="003A1334">
      <w:r>
        <w:separator/>
      </w:r>
    </w:p>
  </w:endnote>
  <w:endnote w:type="continuationSeparator" w:id="0">
    <w:p w:rsidR="003A1334" w:rsidRDefault="003A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334" w:rsidRDefault="003A1334">
      <w:r>
        <w:separator/>
      </w:r>
    </w:p>
  </w:footnote>
  <w:footnote w:type="continuationSeparator" w:id="0">
    <w:p w:rsidR="003A1334" w:rsidRDefault="003A1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20" w:hanging="1800"/>
      </w:pPr>
      <w:rPr>
        <w:rFonts w:hint="default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hint="default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81A74BC"/>
    <w:multiLevelType w:val="hybridMultilevel"/>
    <w:tmpl w:val="F4587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24691"/>
    <w:multiLevelType w:val="hybridMultilevel"/>
    <w:tmpl w:val="AF9EE3C4"/>
    <w:lvl w:ilvl="0" w:tplc="9DC61F6A">
      <w:start w:val="1"/>
      <w:numFmt w:val="upperLetter"/>
      <w:lvlText w:val="%1."/>
      <w:lvlJc w:val="left"/>
      <w:pPr>
        <w:tabs>
          <w:tab w:val="num" w:pos="1080"/>
        </w:tabs>
        <w:ind w:left="108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6">
    <w:nsid w:val="18936776"/>
    <w:multiLevelType w:val="hybridMultilevel"/>
    <w:tmpl w:val="CAF6F84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204109C7"/>
    <w:multiLevelType w:val="hybridMultilevel"/>
    <w:tmpl w:val="AC605B26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39094FFD"/>
    <w:multiLevelType w:val="hybridMultilevel"/>
    <w:tmpl w:val="69EAD66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>
    <w:nsid w:val="39C744FA"/>
    <w:multiLevelType w:val="hybridMultilevel"/>
    <w:tmpl w:val="CC2C501C"/>
    <w:lvl w:ilvl="0" w:tplc="04090017">
      <w:start w:val="1"/>
      <w:numFmt w:val="lowerLetter"/>
      <w:lvlText w:val="%1)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0">
    <w:nsid w:val="44C33B76"/>
    <w:multiLevelType w:val="hybridMultilevel"/>
    <w:tmpl w:val="356AAA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38698D"/>
    <w:multiLevelType w:val="multilevel"/>
    <w:tmpl w:val="37F892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17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18A69C0"/>
    <w:multiLevelType w:val="multilevel"/>
    <w:tmpl w:val="1CC4DA18"/>
    <w:lvl w:ilvl="0">
      <w:start w:val="1"/>
      <w:numFmt w:val="decimalZer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548D7A42"/>
    <w:multiLevelType w:val="multilevel"/>
    <w:tmpl w:val="C3FABE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3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4AD365F"/>
    <w:multiLevelType w:val="hybridMultilevel"/>
    <w:tmpl w:val="46688B6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8197BAA"/>
    <w:multiLevelType w:val="singleLevel"/>
    <w:tmpl w:val="82C64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color w:val="000000"/>
      </w:rPr>
    </w:lvl>
  </w:abstractNum>
  <w:abstractNum w:abstractNumId="16">
    <w:nsid w:val="650B12D2"/>
    <w:multiLevelType w:val="hybridMultilevel"/>
    <w:tmpl w:val="5AC25B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2746A4"/>
    <w:multiLevelType w:val="hybridMultilevel"/>
    <w:tmpl w:val="8B00D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228E0"/>
    <w:multiLevelType w:val="hybridMultilevel"/>
    <w:tmpl w:val="A282B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DF9479C"/>
    <w:multiLevelType w:val="hybridMultilevel"/>
    <w:tmpl w:val="DBCE2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843835"/>
    <w:multiLevelType w:val="hybridMultilevel"/>
    <w:tmpl w:val="D3B2000C"/>
    <w:lvl w:ilvl="0" w:tplc="00000002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6"/>
  </w:num>
  <w:num w:numId="7">
    <w:abstractNumId w:val="10"/>
  </w:num>
  <w:num w:numId="8">
    <w:abstractNumId w:val="4"/>
  </w:num>
  <w:num w:numId="9">
    <w:abstractNumId w:val="17"/>
  </w:num>
  <w:num w:numId="10">
    <w:abstractNumId w:val="7"/>
  </w:num>
  <w:num w:numId="11">
    <w:abstractNumId w:val="11"/>
  </w:num>
  <w:num w:numId="12">
    <w:abstractNumId w:val="6"/>
  </w:num>
  <w:num w:numId="13">
    <w:abstractNumId w:val="18"/>
  </w:num>
  <w:num w:numId="14">
    <w:abstractNumId w:val="20"/>
  </w:num>
  <w:num w:numId="15">
    <w:abstractNumId w:val="13"/>
  </w:num>
  <w:num w:numId="16">
    <w:abstractNumId w:val="15"/>
  </w:num>
  <w:num w:numId="17">
    <w:abstractNumId w:val="19"/>
  </w:num>
  <w:num w:numId="18">
    <w:abstractNumId w:val="12"/>
  </w:num>
  <w:num w:numId="19">
    <w:abstractNumId w:val="5"/>
  </w:num>
  <w:num w:numId="20">
    <w:abstractNumId w:val="8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74"/>
    <w:rsid w:val="00002E22"/>
    <w:rsid w:val="000053A8"/>
    <w:rsid w:val="00015545"/>
    <w:rsid w:val="0002009D"/>
    <w:rsid w:val="00034B2D"/>
    <w:rsid w:val="00047318"/>
    <w:rsid w:val="00055C94"/>
    <w:rsid w:val="000618C7"/>
    <w:rsid w:val="000711AE"/>
    <w:rsid w:val="00072D04"/>
    <w:rsid w:val="000740A7"/>
    <w:rsid w:val="00080387"/>
    <w:rsid w:val="0009231F"/>
    <w:rsid w:val="00092C4D"/>
    <w:rsid w:val="0009307C"/>
    <w:rsid w:val="00094A06"/>
    <w:rsid w:val="000A1CFE"/>
    <w:rsid w:val="000A20E8"/>
    <w:rsid w:val="000A5874"/>
    <w:rsid w:val="000A7C09"/>
    <w:rsid w:val="000B362E"/>
    <w:rsid w:val="000B3C03"/>
    <w:rsid w:val="000B7DCD"/>
    <w:rsid w:val="000C16EB"/>
    <w:rsid w:val="000C6A64"/>
    <w:rsid w:val="000D15E7"/>
    <w:rsid w:val="000D5C9A"/>
    <w:rsid w:val="000E5D6C"/>
    <w:rsid w:val="000F1F21"/>
    <w:rsid w:val="000F48E1"/>
    <w:rsid w:val="000F5DB3"/>
    <w:rsid w:val="00106804"/>
    <w:rsid w:val="00107F91"/>
    <w:rsid w:val="00110D0C"/>
    <w:rsid w:val="0011294E"/>
    <w:rsid w:val="00114BAB"/>
    <w:rsid w:val="0011586C"/>
    <w:rsid w:val="00123106"/>
    <w:rsid w:val="00124C47"/>
    <w:rsid w:val="00132E38"/>
    <w:rsid w:val="00144576"/>
    <w:rsid w:val="00163D76"/>
    <w:rsid w:val="00164832"/>
    <w:rsid w:val="00166928"/>
    <w:rsid w:val="001704B0"/>
    <w:rsid w:val="00172788"/>
    <w:rsid w:val="001805DA"/>
    <w:rsid w:val="001824EE"/>
    <w:rsid w:val="00183589"/>
    <w:rsid w:val="00187FB8"/>
    <w:rsid w:val="00192288"/>
    <w:rsid w:val="00195B42"/>
    <w:rsid w:val="001A09E6"/>
    <w:rsid w:val="001A1D43"/>
    <w:rsid w:val="001B1776"/>
    <w:rsid w:val="001B4639"/>
    <w:rsid w:val="001B5F63"/>
    <w:rsid w:val="001C0E13"/>
    <w:rsid w:val="001C2562"/>
    <w:rsid w:val="001C3047"/>
    <w:rsid w:val="001D7515"/>
    <w:rsid w:val="001D79B8"/>
    <w:rsid w:val="001E04EB"/>
    <w:rsid w:val="001E48AA"/>
    <w:rsid w:val="001F01AE"/>
    <w:rsid w:val="001F67C6"/>
    <w:rsid w:val="00212C69"/>
    <w:rsid w:val="002366A0"/>
    <w:rsid w:val="00251E22"/>
    <w:rsid w:val="00255DF9"/>
    <w:rsid w:val="0026797E"/>
    <w:rsid w:val="00270F5B"/>
    <w:rsid w:val="002718C4"/>
    <w:rsid w:val="00283752"/>
    <w:rsid w:val="00291854"/>
    <w:rsid w:val="002A4598"/>
    <w:rsid w:val="002A65EE"/>
    <w:rsid w:val="002C0B49"/>
    <w:rsid w:val="002C4BD7"/>
    <w:rsid w:val="002C4E9F"/>
    <w:rsid w:val="002D1397"/>
    <w:rsid w:val="002E09F0"/>
    <w:rsid w:val="002F17DB"/>
    <w:rsid w:val="002F1D0D"/>
    <w:rsid w:val="002F4EDF"/>
    <w:rsid w:val="00302580"/>
    <w:rsid w:val="00307C99"/>
    <w:rsid w:val="00320CC2"/>
    <w:rsid w:val="0033109D"/>
    <w:rsid w:val="0033325A"/>
    <w:rsid w:val="0034193F"/>
    <w:rsid w:val="003427A8"/>
    <w:rsid w:val="00344734"/>
    <w:rsid w:val="00346387"/>
    <w:rsid w:val="00353485"/>
    <w:rsid w:val="00364F11"/>
    <w:rsid w:val="003859AF"/>
    <w:rsid w:val="003A1191"/>
    <w:rsid w:val="003A1334"/>
    <w:rsid w:val="003A41C6"/>
    <w:rsid w:val="003B1CD7"/>
    <w:rsid w:val="003B7E53"/>
    <w:rsid w:val="003E1D82"/>
    <w:rsid w:val="003E4646"/>
    <w:rsid w:val="003E5FFD"/>
    <w:rsid w:val="003F00D2"/>
    <w:rsid w:val="003F0F09"/>
    <w:rsid w:val="003F1578"/>
    <w:rsid w:val="003F23BA"/>
    <w:rsid w:val="0042745F"/>
    <w:rsid w:val="004369AE"/>
    <w:rsid w:val="0043775E"/>
    <w:rsid w:val="00443261"/>
    <w:rsid w:val="00443E21"/>
    <w:rsid w:val="00454F8D"/>
    <w:rsid w:val="00456833"/>
    <w:rsid w:val="0046607E"/>
    <w:rsid w:val="0046664D"/>
    <w:rsid w:val="004700F5"/>
    <w:rsid w:val="004702F3"/>
    <w:rsid w:val="004709ED"/>
    <w:rsid w:val="00483458"/>
    <w:rsid w:val="00486EF0"/>
    <w:rsid w:val="00490E36"/>
    <w:rsid w:val="00494261"/>
    <w:rsid w:val="0049589E"/>
    <w:rsid w:val="004A4854"/>
    <w:rsid w:val="004A529B"/>
    <w:rsid w:val="004A6CA9"/>
    <w:rsid w:val="004A7362"/>
    <w:rsid w:val="004A75CF"/>
    <w:rsid w:val="004B6109"/>
    <w:rsid w:val="004C5B44"/>
    <w:rsid w:val="004E2999"/>
    <w:rsid w:val="004F61F5"/>
    <w:rsid w:val="005212A2"/>
    <w:rsid w:val="00535C5B"/>
    <w:rsid w:val="00536AF8"/>
    <w:rsid w:val="0054677F"/>
    <w:rsid w:val="00546A01"/>
    <w:rsid w:val="00547A3C"/>
    <w:rsid w:val="00554584"/>
    <w:rsid w:val="005545F6"/>
    <w:rsid w:val="00554973"/>
    <w:rsid w:val="00560674"/>
    <w:rsid w:val="005639FE"/>
    <w:rsid w:val="005779AF"/>
    <w:rsid w:val="00581F4E"/>
    <w:rsid w:val="005838A1"/>
    <w:rsid w:val="00593D7F"/>
    <w:rsid w:val="005B0B1A"/>
    <w:rsid w:val="005B54E9"/>
    <w:rsid w:val="005C324F"/>
    <w:rsid w:val="005D2E4A"/>
    <w:rsid w:val="005D4739"/>
    <w:rsid w:val="005F1A3C"/>
    <w:rsid w:val="005F1D4A"/>
    <w:rsid w:val="00600153"/>
    <w:rsid w:val="006042F7"/>
    <w:rsid w:val="006046A0"/>
    <w:rsid w:val="00605CB0"/>
    <w:rsid w:val="006065F8"/>
    <w:rsid w:val="006216CA"/>
    <w:rsid w:val="006246EB"/>
    <w:rsid w:val="006279F0"/>
    <w:rsid w:val="006423E0"/>
    <w:rsid w:val="006435C7"/>
    <w:rsid w:val="00664642"/>
    <w:rsid w:val="00666093"/>
    <w:rsid w:val="006702B9"/>
    <w:rsid w:val="006775B4"/>
    <w:rsid w:val="006900C0"/>
    <w:rsid w:val="006A1EB3"/>
    <w:rsid w:val="006A4BFE"/>
    <w:rsid w:val="006B3504"/>
    <w:rsid w:val="006B69BD"/>
    <w:rsid w:val="006C40B5"/>
    <w:rsid w:val="006C5871"/>
    <w:rsid w:val="006C666D"/>
    <w:rsid w:val="006C6790"/>
    <w:rsid w:val="006C6980"/>
    <w:rsid w:val="006E3E67"/>
    <w:rsid w:val="006E659E"/>
    <w:rsid w:val="006F2CAE"/>
    <w:rsid w:val="006F35DC"/>
    <w:rsid w:val="006F582D"/>
    <w:rsid w:val="007004D6"/>
    <w:rsid w:val="00707436"/>
    <w:rsid w:val="007141FB"/>
    <w:rsid w:val="007152E9"/>
    <w:rsid w:val="007230E9"/>
    <w:rsid w:val="00724FE2"/>
    <w:rsid w:val="00737C1C"/>
    <w:rsid w:val="00750C48"/>
    <w:rsid w:val="00761941"/>
    <w:rsid w:val="00765973"/>
    <w:rsid w:val="007674ED"/>
    <w:rsid w:val="00783144"/>
    <w:rsid w:val="00785900"/>
    <w:rsid w:val="00790A28"/>
    <w:rsid w:val="007A15B9"/>
    <w:rsid w:val="007A5363"/>
    <w:rsid w:val="007B12D9"/>
    <w:rsid w:val="007B1EFB"/>
    <w:rsid w:val="007C30F1"/>
    <w:rsid w:val="007C45CC"/>
    <w:rsid w:val="007C6536"/>
    <w:rsid w:val="007D4188"/>
    <w:rsid w:val="007D5697"/>
    <w:rsid w:val="007E0A7F"/>
    <w:rsid w:val="007E5ABE"/>
    <w:rsid w:val="007E791A"/>
    <w:rsid w:val="007F0720"/>
    <w:rsid w:val="007F17BD"/>
    <w:rsid w:val="008040E4"/>
    <w:rsid w:val="00813D7E"/>
    <w:rsid w:val="00817DE2"/>
    <w:rsid w:val="00841CEC"/>
    <w:rsid w:val="008423C7"/>
    <w:rsid w:val="008426D9"/>
    <w:rsid w:val="00844B7A"/>
    <w:rsid w:val="008531DB"/>
    <w:rsid w:val="008605B4"/>
    <w:rsid w:val="00861445"/>
    <w:rsid w:val="00861E66"/>
    <w:rsid w:val="008671B8"/>
    <w:rsid w:val="00867FA3"/>
    <w:rsid w:val="0088410C"/>
    <w:rsid w:val="008874E7"/>
    <w:rsid w:val="00895219"/>
    <w:rsid w:val="008B27F4"/>
    <w:rsid w:val="008B2C14"/>
    <w:rsid w:val="008B5A5D"/>
    <w:rsid w:val="008B654E"/>
    <w:rsid w:val="008B69F0"/>
    <w:rsid w:val="008C316D"/>
    <w:rsid w:val="008C6935"/>
    <w:rsid w:val="008D2B3B"/>
    <w:rsid w:val="008D4481"/>
    <w:rsid w:val="008D6644"/>
    <w:rsid w:val="008D6F1E"/>
    <w:rsid w:val="008D7D26"/>
    <w:rsid w:val="008E28B4"/>
    <w:rsid w:val="008F5582"/>
    <w:rsid w:val="00921ECC"/>
    <w:rsid w:val="0093059F"/>
    <w:rsid w:val="00936CEB"/>
    <w:rsid w:val="00946A36"/>
    <w:rsid w:val="00956CEC"/>
    <w:rsid w:val="00957252"/>
    <w:rsid w:val="009579A8"/>
    <w:rsid w:val="00964640"/>
    <w:rsid w:val="009662AD"/>
    <w:rsid w:val="0097635F"/>
    <w:rsid w:val="00976761"/>
    <w:rsid w:val="00976BD5"/>
    <w:rsid w:val="00977345"/>
    <w:rsid w:val="009806E8"/>
    <w:rsid w:val="0098195C"/>
    <w:rsid w:val="00982955"/>
    <w:rsid w:val="00985DDD"/>
    <w:rsid w:val="00991027"/>
    <w:rsid w:val="00996B1F"/>
    <w:rsid w:val="009A1992"/>
    <w:rsid w:val="009C08B0"/>
    <w:rsid w:val="009F22F2"/>
    <w:rsid w:val="009F59DF"/>
    <w:rsid w:val="00A11A49"/>
    <w:rsid w:val="00A12F2F"/>
    <w:rsid w:val="00A1464E"/>
    <w:rsid w:val="00A20CD1"/>
    <w:rsid w:val="00A25889"/>
    <w:rsid w:val="00A27530"/>
    <w:rsid w:val="00A32ED9"/>
    <w:rsid w:val="00A60238"/>
    <w:rsid w:val="00A614A1"/>
    <w:rsid w:val="00A67413"/>
    <w:rsid w:val="00A67489"/>
    <w:rsid w:val="00A906F4"/>
    <w:rsid w:val="00AA1006"/>
    <w:rsid w:val="00AA57CA"/>
    <w:rsid w:val="00AA768E"/>
    <w:rsid w:val="00AB2743"/>
    <w:rsid w:val="00AB6A7A"/>
    <w:rsid w:val="00AD56B7"/>
    <w:rsid w:val="00AE4623"/>
    <w:rsid w:val="00AF2538"/>
    <w:rsid w:val="00AF43A7"/>
    <w:rsid w:val="00B14F70"/>
    <w:rsid w:val="00B15FF8"/>
    <w:rsid w:val="00B174DB"/>
    <w:rsid w:val="00B23694"/>
    <w:rsid w:val="00B41A12"/>
    <w:rsid w:val="00B51533"/>
    <w:rsid w:val="00B53EBA"/>
    <w:rsid w:val="00B548A0"/>
    <w:rsid w:val="00B62EF8"/>
    <w:rsid w:val="00B67FFB"/>
    <w:rsid w:val="00B70FEE"/>
    <w:rsid w:val="00B82634"/>
    <w:rsid w:val="00B85685"/>
    <w:rsid w:val="00B86260"/>
    <w:rsid w:val="00B91F7F"/>
    <w:rsid w:val="00B929C9"/>
    <w:rsid w:val="00B97E6E"/>
    <w:rsid w:val="00BA0F99"/>
    <w:rsid w:val="00BA0FA0"/>
    <w:rsid w:val="00BB40C9"/>
    <w:rsid w:val="00BB417C"/>
    <w:rsid w:val="00BC7AF5"/>
    <w:rsid w:val="00BD0002"/>
    <w:rsid w:val="00BD0242"/>
    <w:rsid w:val="00BD19A2"/>
    <w:rsid w:val="00BD42B7"/>
    <w:rsid w:val="00BE0428"/>
    <w:rsid w:val="00BE31B9"/>
    <w:rsid w:val="00BF6DF2"/>
    <w:rsid w:val="00C002A9"/>
    <w:rsid w:val="00C04620"/>
    <w:rsid w:val="00C065C2"/>
    <w:rsid w:val="00C0727F"/>
    <w:rsid w:val="00C10C56"/>
    <w:rsid w:val="00C33545"/>
    <w:rsid w:val="00C439DD"/>
    <w:rsid w:val="00C529F3"/>
    <w:rsid w:val="00C55D8C"/>
    <w:rsid w:val="00C63FB8"/>
    <w:rsid w:val="00C67F1C"/>
    <w:rsid w:val="00C750E1"/>
    <w:rsid w:val="00C843A7"/>
    <w:rsid w:val="00C86265"/>
    <w:rsid w:val="00CB4726"/>
    <w:rsid w:val="00CC5D40"/>
    <w:rsid w:val="00CE3901"/>
    <w:rsid w:val="00CE54AD"/>
    <w:rsid w:val="00CF7BB8"/>
    <w:rsid w:val="00D065A3"/>
    <w:rsid w:val="00D07D77"/>
    <w:rsid w:val="00D10C04"/>
    <w:rsid w:val="00D13591"/>
    <w:rsid w:val="00D15995"/>
    <w:rsid w:val="00D17068"/>
    <w:rsid w:val="00D2161F"/>
    <w:rsid w:val="00D22C80"/>
    <w:rsid w:val="00D40964"/>
    <w:rsid w:val="00D45EF8"/>
    <w:rsid w:val="00D7394E"/>
    <w:rsid w:val="00D77018"/>
    <w:rsid w:val="00D8010A"/>
    <w:rsid w:val="00D82624"/>
    <w:rsid w:val="00D84EAA"/>
    <w:rsid w:val="00D93694"/>
    <w:rsid w:val="00DA3252"/>
    <w:rsid w:val="00DB2F99"/>
    <w:rsid w:val="00DB323B"/>
    <w:rsid w:val="00DB466A"/>
    <w:rsid w:val="00DD2F38"/>
    <w:rsid w:val="00DD3FC9"/>
    <w:rsid w:val="00DE6223"/>
    <w:rsid w:val="00DF1E09"/>
    <w:rsid w:val="00DF4AAA"/>
    <w:rsid w:val="00DF633A"/>
    <w:rsid w:val="00E03A34"/>
    <w:rsid w:val="00E07CA5"/>
    <w:rsid w:val="00E12BFC"/>
    <w:rsid w:val="00E2506E"/>
    <w:rsid w:val="00E26616"/>
    <w:rsid w:val="00E26CEE"/>
    <w:rsid w:val="00E30101"/>
    <w:rsid w:val="00E3126E"/>
    <w:rsid w:val="00E34764"/>
    <w:rsid w:val="00E41261"/>
    <w:rsid w:val="00E41A58"/>
    <w:rsid w:val="00E422DE"/>
    <w:rsid w:val="00E44F35"/>
    <w:rsid w:val="00E4572F"/>
    <w:rsid w:val="00E607A7"/>
    <w:rsid w:val="00E62E5C"/>
    <w:rsid w:val="00E6767C"/>
    <w:rsid w:val="00E70CB5"/>
    <w:rsid w:val="00E76268"/>
    <w:rsid w:val="00E86AA3"/>
    <w:rsid w:val="00E951E0"/>
    <w:rsid w:val="00E968FD"/>
    <w:rsid w:val="00EB1C53"/>
    <w:rsid w:val="00EC22FE"/>
    <w:rsid w:val="00EC43F2"/>
    <w:rsid w:val="00EE3B56"/>
    <w:rsid w:val="00EF3CE0"/>
    <w:rsid w:val="00F00E6A"/>
    <w:rsid w:val="00F02FCE"/>
    <w:rsid w:val="00F13B61"/>
    <w:rsid w:val="00F14D7B"/>
    <w:rsid w:val="00F17CB5"/>
    <w:rsid w:val="00F208B9"/>
    <w:rsid w:val="00F248B3"/>
    <w:rsid w:val="00F339F6"/>
    <w:rsid w:val="00F40D56"/>
    <w:rsid w:val="00F43081"/>
    <w:rsid w:val="00F44CD0"/>
    <w:rsid w:val="00F4508C"/>
    <w:rsid w:val="00F4602A"/>
    <w:rsid w:val="00F66C01"/>
    <w:rsid w:val="00F72F85"/>
    <w:rsid w:val="00F74BD6"/>
    <w:rsid w:val="00F75031"/>
    <w:rsid w:val="00F9121F"/>
    <w:rsid w:val="00F95ABB"/>
    <w:rsid w:val="00FA2C41"/>
    <w:rsid w:val="00FA348B"/>
    <w:rsid w:val="00FB3953"/>
    <w:rsid w:val="00FB7FD4"/>
    <w:rsid w:val="00FC1AC2"/>
    <w:rsid w:val="00FC1CC3"/>
    <w:rsid w:val="00FD23B5"/>
    <w:rsid w:val="00FD3AF7"/>
    <w:rsid w:val="00FF080C"/>
    <w:rsid w:val="00FF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C56"/>
    <w:pPr>
      <w:suppressAutoHyphens/>
    </w:pPr>
    <w:rPr>
      <w:sz w:val="24"/>
      <w:szCs w:val="24"/>
      <w:lang w:val="en-US" w:eastAsia="ar-SA" w:bidi="ar-SA"/>
    </w:rPr>
  </w:style>
  <w:style w:type="paragraph" w:styleId="Heading3">
    <w:name w:val="heading 3"/>
    <w:basedOn w:val="Normal"/>
    <w:next w:val="Normal"/>
    <w:link w:val="Heading3Char"/>
    <w:qFormat/>
    <w:rsid w:val="005B54E9"/>
    <w:pPr>
      <w:keepNext/>
      <w:suppressAutoHyphens w:val="0"/>
      <w:jc w:val="center"/>
      <w:outlineLvl w:val="2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10C56"/>
    <w:rPr>
      <w:rFonts w:hint="default"/>
    </w:rPr>
  </w:style>
  <w:style w:type="character" w:customStyle="1" w:styleId="WW8Num2z0">
    <w:name w:val="WW8Num2z0"/>
    <w:rsid w:val="00C10C56"/>
    <w:rPr>
      <w:rFonts w:hint="default"/>
    </w:rPr>
  </w:style>
  <w:style w:type="character" w:customStyle="1" w:styleId="WW8Num2z1">
    <w:name w:val="WW8Num2z1"/>
    <w:rsid w:val="00C10C56"/>
  </w:style>
  <w:style w:type="character" w:customStyle="1" w:styleId="WW8Num2z2">
    <w:name w:val="WW8Num2z2"/>
    <w:rsid w:val="00C10C56"/>
  </w:style>
  <w:style w:type="character" w:customStyle="1" w:styleId="WW8Num2z3">
    <w:name w:val="WW8Num2z3"/>
    <w:rsid w:val="00C10C56"/>
  </w:style>
  <w:style w:type="character" w:customStyle="1" w:styleId="WW8Num2z4">
    <w:name w:val="WW8Num2z4"/>
    <w:rsid w:val="00C10C56"/>
  </w:style>
  <w:style w:type="character" w:customStyle="1" w:styleId="WW8Num2z5">
    <w:name w:val="WW8Num2z5"/>
    <w:rsid w:val="00C10C56"/>
  </w:style>
  <w:style w:type="character" w:customStyle="1" w:styleId="WW8Num2z6">
    <w:name w:val="WW8Num2z6"/>
    <w:rsid w:val="00C10C56"/>
  </w:style>
  <w:style w:type="character" w:customStyle="1" w:styleId="WW8Num2z7">
    <w:name w:val="WW8Num2z7"/>
    <w:rsid w:val="00C10C56"/>
  </w:style>
  <w:style w:type="character" w:customStyle="1" w:styleId="WW8Num2z8">
    <w:name w:val="WW8Num2z8"/>
    <w:rsid w:val="00C10C56"/>
  </w:style>
  <w:style w:type="character" w:customStyle="1" w:styleId="WW8Num3z0">
    <w:name w:val="WW8Num3z0"/>
    <w:rsid w:val="00C10C56"/>
    <w:rPr>
      <w:rFonts w:hint="default"/>
    </w:rPr>
  </w:style>
  <w:style w:type="character" w:customStyle="1" w:styleId="WW8Num3z1">
    <w:name w:val="WW8Num3z1"/>
    <w:rsid w:val="00C10C56"/>
  </w:style>
  <w:style w:type="character" w:customStyle="1" w:styleId="WW8Num3z2">
    <w:name w:val="WW8Num3z2"/>
    <w:rsid w:val="00C10C56"/>
  </w:style>
  <w:style w:type="character" w:customStyle="1" w:styleId="WW8Num3z3">
    <w:name w:val="WW8Num3z3"/>
    <w:rsid w:val="00C10C56"/>
  </w:style>
  <w:style w:type="character" w:customStyle="1" w:styleId="WW8Num3z4">
    <w:name w:val="WW8Num3z4"/>
    <w:rsid w:val="00C10C56"/>
  </w:style>
  <w:style w:type="character" w:customStyle="1" w:styleId="WW8Num3z5">
    <w:name w:val="WW8Num3z5"/>
    <w:rsid w:val="00C10C56"/>
  </w:style>
  <w:style w:type="character" w:customStyle="1" w:styleId="WW8Num3z6">
    <w:name w:val="WW8Num3z6"/>
    <w:rsid w:val="00C10C56"/>
  </w:style>
  <w:style w:type="character" w:customStyle="1" w:styleId="WW8Num3z7">
    <w:name w:val="WW8Num3z7"/>
    <w:rsid w:val="00C10C56"/>
  </w:style>
  <w:style w:type="character" w:customStyle="1" w:styleId="WW8Num3z8">
    <w:name w:val="WW8Num3z8"/>
    <w:rsid w:val="00C10C56"/>
  </w:style>
  <w:style w:type="character" w:customStyle="1" w:styleId="WW8Num4z0">
    <w:name w:val="WW8Num4z0"/>
    <w:rsid w:val="00C10C56"/>
    <w:rPr>
      <w:color w:val="000000"/>
    </w:rPr>
  </w:style>
  <w:style w:type="character" w:customStyle="1" w:styleId="WW8Num4z1">
    <w:name w:val="WW8Num4z1"/>
    <w:rsid w:val="00C10C56"/>
  </w:style>
  <w:style w:type="character" w:customStyle="1" w:styleId="WW8Num4z2">
    <w:name w:val="WW8Num4z2"/>
    <w:rsid w:val="00C10C56"/>
  </w:style>
  <w:style w:type="character" w:customStyle="1" w:styleId="WW8Num4z3">
    <w:name w:val="WW8Num4z3"/>
    <w:rsid w:val="00C10C56"/>
  </w:style>
  <w:style w:type="character" w:customStyle="1" w:styleId="WW8Num4z4">
    <w:name w:val="WW8Num4z4"/>
    <w:rsid w:val="00C10C56"/>
  </w:style>
  <w:style w:type="character" w:customStyle="1" w:styleId="WW8Num4z5">
    <w:name w:val="WW8Num4z5"/>
    <w:rsid w:val="00C10C56"/>
  </w:style>
  <w:style w:type="character" w:customStyle="1" w:styleId="WW8Num4z6">
    <w:name w:val="WW8Num4z6"/>
    <w:rsid w:val="00C10C56"/>
  </w:style>
  <w:style w:type="character" w:customStyle="1" w:styleId="WW8Num4z7">
    <w:name w:val="WW8Num4z7"/>
    <w:rsid w:val="00C10C56"/>
  </w:style>
  <w:style w:type="character" w:customStyle="1" w:styleId="WW8Num4z8">
    <w:name w:val="WW8Num4z8"/>
    <w:rsid w:val="00C10C56"/>
  </w:style>
  <w:style w:type="character" w:customStyle="1" w:styleId="WW8Num5z0">
    <w:name w:val="WW8Num5z0"/>
    <w:rsid w:val="00C10C56"/>
    <w:rPr>
      <w:rFonts w:hint="default"/>
    </w:rPr>
  </w:style>
  <w:style w:type="character" w:customStyle="1" w:styleId="WW8Num5z1">
    <w:name w:val="WW8Num5z1"/>
    <w:rsid w:val="00C10C56"/>
  </w:style>
  <w:style w:type="character" w:customStyle="1" w:styleId="WW8Num5z2">
    <w:name w:val="WW8Num5z2"/>
    <w:rsid w:val="00C10C56"/>
  </w:style>
  <w:style w:type="character" w:customStyle="1" w:styleId="WW8Num5z3">
    <w:name w:val="WW8Num5z3"/>
    <w:rsid w:val="00C10C56"/>
  </w:style>
  <w:style w:type="character" w:customStyle="1" w:styleId="WW8Num5z4">
    <w:name w:val="WW8Num5z4"/>
    <w:rsid w:val="00C10C56"/>
  </w:style>
  <w:style w:type="character" w:customStyle="1" w:styleId="WW8Num5z5">
    <w:name w:val="WW8Num5z5"/>
    <w:rsid w:val="00C10C56"/>
  </w:style>
  <w:style w:type="character" w:customStyle="1" w:styleId="WW8Num5z6">
    <w:name w:val="WW8Num5z6"/>
    <w:rsid w:val="00C10C56"/>
  </w:style>
  <w:style w:type="character" w:customStyle="1" w:styleId="WW8Num5z7">
    <w:name w:val="WW8Num5z7"/>
    <w:rsid w:val="00C10C56"/>
  </w:style>
  <w:style w:type="character" w:customStyle="1" w:styleId="WW8Num5z8">
    <w:name w:val="WW8Num5z8"/>
    <w:rsid w:val="00C10C56"/>
  </w:style>
  <w:style w:type="character" w:customStyle="1" w:styleId="WW8Num6z0">
    <w:name w:val="WW8Num6z0"/>
    <w:rsid w:val="00C10C56"/>
    <w:rPr>
      <w:rFonts w:hint="default"/>
    </w:rPr>
  </w:style>
  <w:style w:type="character" w:customStyle="1" w:styleId="WW8Num6z1">
    <w:name w:val="WW8Num6z1"/>
    <w:rsid w:val="00C10C56"/>
  </w:style>
  <w:style w:type="character" w:customStyle="1" w:styleId="WW8Num6z2">
    <w:name w:val="WW8Num6z2"/>
    <w:rsid w:val="00C10C56"/>
  </w:style>
  <w:style w:type="character" w:customStyle="1" w:styleId="WW8Num6z3">
    <w:name w:val="WW8Num6z3"/>
    <w:rsid w:val="00C10C56"/>
  </w:style>
  <w:style w:type="character" w:customStyle="1" w:styleId="WW8Num6z4">
    <w:name w:val="WW8Num6z4"/>
    <w:rsid w:val="00C10C56"/>
  </w:style>
  <w:style w:type="character" w:customStyle="1" w:styleId="WW8Num6z5">
    <w:name w:val="WW8Num6z5"/>
    <w:rsid w:val="00C10C56"/>
  </w:style>
  <w:style w:type="character" w:customStyle="1" w:styleId="WW8Num6z6">
    <w:name w:val="WW8Num6z6"/>
    <w:rsid w:val="00C10C56"/>
  </w:style>
  <w:style w:type="character" w:customStyle="1" w:styleId="WW8Num6z7">
    <w:name w:val="WW8Num6z7"/>
    <w:rsid w:val="00C10C56"/>
  </w:style>
  <w:style w:type="character" w:customStyle="1" w:styleId="WW8Num6z8">
    <w:name w:val="WW8Num6z8"/>
    <w:rsid w:val="00C10C56"/>
  </w:style>
  <w:style w:type="character" w:customStyle="1" w:styleId="BodyText3Char">
    <w:name w:val="Body Text 3 Char"/>
    <w:rsid w:val="00C10C56"/>
    <w:rPr>
      <w:sz w:val="16"/>
      <w:szCs w:val="16"/>
      <w:lang w:eastAsia="ar-SA" w:bidi="ar-SA"/>
    </w:rPr>
  </w:style>
  <w:style w:type="character" w:styleId="Hyperlink">
    <w:name w:val="Hyperlink"/>
    <w:rsid w:val="00C10C56"/>
    <w:rPr>
      <w:color w:val="0000FF"/>
      <w:u w:val="single"/>
    </w:rPr>
  </w:style>
  <w:style w:type="character" w:customStyle="1" w:styleId="BalloonTextChar">
    <w:name w:val="Balloon Text Char"/>
    <w:rsid w:val="00C10C56"/>
    <w:rPr>
      <w:rFonts w:ascii="Tahoma" w:hAnsi="Tahoma" w:cs="Tahoma"/>
      <w:sz w:val="16"/>
      <w:szCs w:val="16"/>
      <w:lang w:eastAsia="ar-SA" w:bidi="ar-SA"/>
    </w:rPr>
  </w:style>
  <w:style w:type="paragraph" w:customStyle="1" w:styleId="Heading">
    <w:name w:val="Heading"/>
    <w:basedOn w:val="Normal"/>
    <w:next w:val="BodyText"/>
    <w:rsid w:val="00C10C5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C10C56"/>
    <w:pPr>
      <w:jc w:val="both"/>
    </w:pPr>
  </w:style>
  <w:style w:type="paragraph" w:styleId="List">
    <w:name w:val="List"/>
    <w:basedOn w:val="BodyText"/>
    <w:rsid w:val="00C10C56"/>
    <w:rPr>
      <w:rFonts w:cs="Mangal"/>
    </w:rPr>
  </w:style>
  <w:style w:type="paragraph" w:styleId="Caption">
    <w:name w:val="caption"/>
    <w:basedOn w:val="Normal"/>
    <w:qFormat/>
    <w:rsid w:val="00C10C5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C10C56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C10C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10C56"/>
    <w:pPr>
      <w:tabs>
        <w:tab w:val="center" w:pos="4320"/>
        <w:tab w:val="right" w:pos="8640"/>
      </w:tabs>
    </w:pPr>
  </w:style>
  <w:style w:type="paragraph" w:customStyle="1" w:styleId="msonormalcxspmiddle">
    <w:name w:val="msonormalcxspmiddle"/>
    <w:basedOn w:val="Normal"/>
    <w:rsid w:val="00C10C56"/>
    <w:pPr>
      <w:spacing w:before="280" w:after="280"/>
    </w:pPr>
  </w:style>
  <w:style w:type="paragraph" w:customStyle="1" w:styleId="msonormalcxsplast">
    <w:name w:val="msonormalcxsplast"/>
    <w:basedOn w:val="Normal"/>
    <w:rsid w:val="00C10C56"/>
    <w:pPr>
      <w:spacing w:before="280" w:after="280"/>
    </w:pPr>
  </w:style>
  <w:style w:type="paragraph" w:customStyle="1" w:styleId="msolistparagraph0">
    <w:name w:val="msolistparagraph"/>
    <w:basedOn w:val="Normal"/>
    <w:rsid w:val="00C10C56"/>
    <w:pPr>
      <w:spacing w:before="280" w:after="280"/>
    </w:pPr>
  </w:style>
  <w:style w:type="paragraph" w:customStyle="1" w:styleId="msolistparagraphcxspmiddle">
    <w:name w:val="msolistparagraphcxspmiddle"/>
    <w:basedOn w:val="Normal"/>
    <w:rsid w:val="00C10C56"/>
    <w:pPr>
      <w:spacing w:before="280" w:after="280"/>
    </w:pPr>
  </w:style>
  <w:style w:type="paragraph" w:customStyle="1" w:styleId="msolistparagraphcxsplast">
    <w:name w:val="msolistparagraphcxsplast"/>
    <w:basedOn w:val="Normal"/>
    <w:rsid w:val="00C10C56"/>
    <w:pPr>
      <w:spacing w:before="280" w:after="280"/>
    </w:pPr>
  </w:style>
  <w:style w:type="paragraph" w:styleId="BodyText3">
    <w:name w:val="Body Text 3"/>
    <w:basedOn w:val="Normal"/>
    <w:rsid w:val="00C10C56"/>
    <w:pPr>
      <w:spacing w:after="120"/>
    </w:pPr>
    <w:rPr>
      <w:sz w:val="16"/>
      <w:szCs w:val="16"/>
    </w:rPr>
  </w:style>
  <w:style w:type="paragraph" w:styleId="NoSpacing">
    <w:name w:val="No Spacing"/>
    <w:qFormat/>
    <w:rsid w:val="00C10C56"/>
    <w:pPr>
      <w:suppressAutoHyphens/>
    </w:pPr>
    <w:rPr>
      <w:rFonts w:ascii="Calibri" w:eastAsia="Calibri" w:hAnsi="Calibri" w:cs="Mangal"/>
      <w:sz w:val="22"/>
      <w:szCs w:val="22"/>
      <w:lang w:val="en-US" w:eastAsia="ar-SA" w:bidi="ar-SA"/>
    </w:rPr>
  </w:style>
  <w:style w:type="paragraph" w:styleId="BalloonText">
    <w:name w:val="Balloon Text"/>
    <w:basedOn w:val="Normal"/>
    <w:rsid w:val="00C10C5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C10C56"/>
    <w:pPr>
      <w:suppressLineNumbers/>
    </w:pPr>
  </w:style>
  <w:style w:type="paragraph" w:customStyle="1" w:styleId="TableHeading">
    <w:name w:val="Table Heading"/>
    <w:basedOn w:val="TableContents"/>
    <w:rsid w:val="00C10C56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3427A8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eastAsia="en-US" w:bidi="hi-IN"/>
    </w:rPr>
  </w:style>
  <w:style w:type="character" w:customStyle="1" w:styleId="HeaderChar">
    <w:name w:val="Header Char"/>
    <w:basedOn w:val="DefaultParagraphFont"/>
    <w:link w:val="Header"/>
    <w:uiPriority w:val="99"/>
    <w:rsid w:val="003427A8"/>
    <w:rPr>
      <w:sz w:val="24"/>
      <w:szCs w:val="24"/>
      <w:lang w:val="en-US" w:eastAsia="ar-SA" w:bidi="ar-SA"/>
    </w:rPr>
  </w:style>
  <w:style w:type="paragraph" w:styleId="BodyTextIndent">
    <w:name w:val="Body Text Indent"/>
    <w:basedOn w:val="Normal"/>
    <w:link w:val="BodyTextIndentChar"/>
    <w:unhideWhenUsed/>
    <w:rsid w:val="005B54E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B54E9"/>
    <w:rPr>
      <w:sz w:val="24"/>
      <w:szCs w:val="24"/>
      <w:lang w:val="en-US" w:eastAsia="ar-SA" w:bidi="ar-SA"/>
    </w:rPr>
  </w:style>
  <w:style w:type="character" w:customStyle="1" w:styleId="Heading3Char">
    <w:name w:val="Heading 3 Char"/>
    <w:basedOn w:val="DefaultParagraphFont"/>
    <w:link w:val="Heading3"/>
    <w:rsid w:val="005B54E9"/>
    <w:rPr>
      <w:b/>
      <w:sz w:val="24"/>
      <w:lang w:val="en-US" w:eastAsia="en-US" w:bidi="ar-SA"/>
    </w:rPr>
  </w:style>
  <w:style w:type="table" w:styleId="TableGrid">
    <w:name w:val="Table Grid"/>
    <w:basedOn w:val="TableNormal"/>
    <w:uiPriority w:val="59"/>
    <w:rsid w:val="00724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7E791A"/>
    <w:pPr>
      <w:suppressAutoHyphens w:val="0"/>
    </w:pPr>
    <w:rPr>
      <w:rFonts w:ascii="Consolas" w:hAnsi="Consolas"/>
      <w:sz w:val="21"/>
      <w:szCs w:val="21"/>
      <w:lang w:val="en-IN" w:eastAsia="en-IN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7E791A"/>
    <w:rPr>
      <w:rFonts w:ascii="Consolas" w:hAnsi="Consolas"/>
      <w:sz w:val="21"/>
      <w:szCs w:val="21"/>
    </w:rPr>
  </w:style>
  <w:style w:type="paragraph" w:customStyle="1" w:styleId="Default">
    <w:name w:val="Default"/>
    <w:rsid w:val="000D5C9A"/>
    <w:pPr>
      <w:autoSpaceDE w:val="0"/>
      <w:autoSpaceDN w:val="0"/>
      <w:adjustRightInd w:val="0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C56"/>
    <w:pPr>
      <w:suppressAutoHyphens/>
    </w:pPr>
    <w:rPr>
      <w:sz w:val="24"/>
      <w:szCs w:val="24"/>
      <w:lang w:val="en-US" w:eastAsia="ar-SA" w:bidi="ar-SA"/>
    </w:rPr>
  </w:style>
  <w:style w:type="paragraph" w:styleId="Heading3">
    <w:name w:val="heading 3"/>
    <w:basedOn w:val="Normal"/>
    <w:next w:val="Normal"/>
    <w:link w:val="Heading3Char"/>
    <w:qFormat/>
    <w:rsid w:val="005B54E9"/>
    <w:pPr>
      <w:keepNext/>
      <w:suppressAutoHyphens w:val="0"/>
      <w:jc w:val="center"/>
      <w:outlineLvl w:val="2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10C56"/>
    <w:rPr>
      <w:rFonts w:hint="default"/>
    </w:rPr>
  </w:style>
  <w:style w:type="character" w:customStyle="1" w:styleId="WW8Num2z0">
    <w:name w:val="WW8Num2z0"/>
    <w:rsid w:val="00C10C56"/>
    <w:rPr>
      <w:rFonts w:hint="default"/>
    </w:rPr>
  </w:style>
  <w:style w:type="character" w:customStyle="1" w:styleId="WW8Num2z1">
    <w:name w:val="WW8Num2z1"/>
    <w:rsid w:val="00C10C56"/>
  </w:style>
  <w:style w:type="character" w:customStyle="1" w:styleId="WW8Num2z2">
    <w:name w:val="WW8Num2z2"/>
    <w:rsid w:val="00C10C56"/>
  </w:style>
  <w:style w:type="character" w:customStyle="1" w:styleId="WW8Num2z3">
    <w:name w:val="WW8Num2z3"/>
    <w:rsid w:val="00C10C56"/>
  </w:style>
  <w:style w:type="character" w:customStyle="1" w:styleId="WW8Num2z4">
    <w:name w:val="WW8Num2z4"/>
    <w:rsid w:val="00C10C56"/>
  </w:style>
  <w:style w:type="character" w:customStyle="1" w:styleId="WW8Num2z5">
    <w:name w:val="WW8Num2z5"/>
    <w:rsid w:val="00C10C56"/>
  </w:style>
  <w:style w:type="character" w:customStyle="1" w:styleId="WW8Num2z6">
    <w:name w:val="WW8Num2z6"/>
    <w:rsid w:val="00C10C56"/>
  </w:style>
  <w:style w:type="character" w:customStyle="1" w:styleId="WW8Num2z7">
    <w:name w:val="WW8Num2z7"/>
    <w:rsid w:val="00C10C56"/>
  </w:style>
  <w:style w:type="character" w:customStyle="1" w:styleId="WW8Num2z8">
    <w:name w:val="WW8Num2z8"/>
    <w:rsid w:val="00C10C56"/>
  </w:style>
  <w:style w:type="character" w:customStyle="1" w:styleId="WW8Num3z0">
    <w:name w:val="WW8Num3z0"/>
    <w:rsid w:val="00C10C56"/>
    <w:rPr>
      <w:rFonts w:hint="default"/>
    </w:rPr>
  </w:style>
  <w:style w:type="character" w:customStyle="1" w:styleId="WW8Num3z1">
    <w:name w:val="WW8Num3z1"/>
    <w:rsid w:val="00C10C56"/>
  </w:style>
  <w:style w:type="character" w:customStyle="1" w:styleId="WW8Num3z2">
    <w:name w:val="WW8Num3z2"/>
    <w:rsid w:val="00C10C56"/>
  </w:style>
  <w:style w:type="character" w:customStyle="1" w:styleId="WW8Num3z3">
    <w:name w:val="WW8Num3z3"/>
    <w:rsid w:val="00C10C56"/>
  </w:style>
  <w:style w:type="character" w:customStyle="1" w:styleId="WW8Num3z4">
    <w:name w:val="WW8Num3z4"/>
    <w:rsid w:val="00C10C56"/>
  </w:style>
  <w:style w:type="character" w:customStyle="1" w:styleId="WW8Num3z5">
    <w:name w:val="WW8Num3z5"/>
    <w:rsid w:val="00C10C56"/>
  </w:style>
  <w:style w:type="character" w:customStyle="1" w:styleId="WW8Num3z6">
    <w:name w:val="WW8Num3z6"/>
    <w:rsid w:val="00C10C56"/>
  </w:style>
  <w:style w:type="character" w:customStyle="1" w:styleId="WW8Num3z7">
    <w:name w:val="WW8Num3z7"/>
    <w:rsid w:val="00C10C56"/>
  </w:style>
  <w:style w:type="character" w:customStyle="1" w:styleId="WW8Num3z8">
    <w:name w:val="WW8Num3z8"/>
    <w:rsid w:val="00C10C56"/>
  </w:style>
  <w:style w:type="character" w:customStyle="1" w:styleId="WW8Num4z0">
    <w:name w:val="WW8Num4z0"/>
    <w:rsid w:val="00C10C56"/>
    <w:rPr>
      <w:color w:val="000000"/>
    </w:rPr>
  </w:style>
  <w:style w:type="character" w:customStyle="1" w:styleId="WW8Num4z1">
    <w:name w:val="WW8Num4z1"/>
    <w:rsid w:val="00C10C56"/>
  </w:style>
  <w:style w:type="character" w:customStyle="1" w:styleId="WW8Num4z2">
    <w:name w:val="WW8Num4z2"/>
    <w:rsid w:val="00C10C56"/>
  </w:style>
  <w:style w:type="character" w:customStyle="1" w:styleId="WW8Num4z3">
    <w:name w:val="WW8Num4z3"/>
    <w:rsid w:val="00C10C56"/>
  </w:style>
  <w:style w:type="character" w:customStyle="1" w:styleId="WW8Num4z4">
    <w:name w:val="WW8Num4z4"/>
    <w:rsid w:val="00C10C56"/>
  </w:style>
  <w:style w:type="character" w:customStyle="1" w:styleId="WW8Num4z5">
    <w:name w:val="WW8Num4z5"/>
    <w:rsid w:val="00C10C56"/>
  </w:style>
  <w:style w:type="character" w:customStyle="1" w:styleId="WW8Num4z6">
    <w:name w:val="WW8Num4z6"/>
    <w:rsid w:val="00C10C56"/>
  </w:style>
  <w:style w:type="character" w:customStyle="1" w:styleId="WW8Num4z7">
    <w:name w:val="WW8Num4z7"/>
    <w:rsid w:val="00C10C56"/>
  </w:style>
  <w:style w:type="character" w:customStyle="1" w:styleId="WW8Num4z8">
    <w:name w:val="WW8Num4z8"/>
    <w:rsid w:val="00C10C56"/>
  </w:style>
  <w:style w:type="character" w:customStyle="1" w:styleId="WW8Num5z0">
    <w:name w:val="WW8Num5z0"/>
    <w:rsid w:val="00C10C56"/>
    <w:rPr>
      <w:rFonts w:hint="default"/>
    </w:rPr>
  </w:style>
  <w:style w:type="character" w:customStyle="1" w:styleId="WW8Num5z1">
    <w:name w:val="WW8Num5z1"/>
    <w:rsid w:val="00C10C56"/>
  </w:style>
  <w:style w:type="character" w:customStyle="1" w:styleId="WW8Num5z2">
    <w:name w:val="WW8Num5z2"/>
    <w:rsid w:val="00C10C56"/>
  </w:style>
  <w:style w:type="character" w:customStyle="1" w:styleId="WW8Num5z3">
    <w:name w:val="WW8Num5z3"/>
    <w:rsid w:val="00C10C56"/>
  </w:style>
  <w:style w:type="character" w:customStyle="1" w:styleId="WW8Num5z4">
    <w:name w:val="WW8Num5z4"/>
    <w:rsid w:val="00C10C56"/>
  </w:style>
  <w:style w:type="character" w:customStyle="1" w:styleId="WW8Num5z5">
    <w:name w:val="WW8Num5z5"/>
    <w:rsid w:val="00C10C56"/>
  </w:style>
  <w:style w:type="character" w:customStyle="1" w:styleId="WW8Num5z6">
    <w:name w:val="WW8Num5z6"/>
    <w:rsid w:val="00C10C56"/>
  </w:style>
  <w:style w:type="character" w:customStyle="1" w:styleId="WW8Num5z7">
    <w:name w:val="WW8Num5z7"/>
    <w:rsid w:val="00C10C56"/>
  </w:style>
  <w:style w:type="character" w:customStyle="1" w:styleId="WW8Num5z8">
    <w:name w:val="WW8Num5z8"/>
    <w:rsid w:val="00C10C56"/>
  </w:style>
  <w:style w:type="character" w:customStyle="1" w:styleId="WW8Num6z0">
    <w:name w:val="WW8Num6z0"/>
    <w:rsid w:val="00C10C56"/>
    <w:rPr>
      <w:rFonts w:hint="default"/>
    </w:rPr>
  </w:style>
  <w:style w:type="character" w:customStyle="1" w:styleId="WW8Num6z1">
    <w:name w:val="WW8Num6z1"/>
    <w:rsid w:val="00C10C56"/>
  </w:style>
  <w:style w:type="character" w:customStyle="1" w:styleId="WW8Num6z2">
    <w:name w:val="WW8Num6z2"/>
    <w:rsid w:val="00C10C56"/>
  </w:style>
  <w:style w:type="character" w:customStyle="1" w:styleId="WW8Num6z3">
    <w:name w:val="WW8Num6z3"/>
    <w:rsid w:val="00C10C56"/>
  </w:style>
  <w:style w:type="character" w:customStyle="1" w:styleId="WW8Num6z4">
    <w:name w:val="WW8Num6z4"/>
    <w:rsid w:val="00C10C56"/>
  </w:style>
  <w:style w:type="character" w:customStyle="1" w:styleId="WW8Num6z5">
    <w:name w:val="WW8Num6z5"/>
    <w:rsid w:val="00C10C56"/>
  </w:style>
  <w:style w:type="character" w:customStyle="1" w:styleId="WW8Num6z6">
    <w:name w:val="WW8Num6z6"/>
    <w:rsid w:val="00C10C56"/>
  </w:style>
  <w:style w:type="character" w:customStyle="1" w:styleId="WW8Num6z7">
    <w:name w:val="WW8Num6z7"/>
    <w:rsid w:val="00C10C56"/>
  </w:style>
  <w:style w:type="character" w:customStyle="1" w:styleId="WW8Num6z8">
    <w:name w:val="WW8Num6z8"/>
    <w:rsid w:val="00C10C56"/>
  </w:style>
  <w:style w:type="character" w:customStyle="1" w:styleId="BodyText3Char">
    <w:name w:val="Body Text 3 Char"/>
    <w:rsid w:val="00C10C56"/>
    <w:rPr>
      <w:sz w:val="16"/>
      <w:szCs w:val="16"/>
      <w:lang w:eastAsia="ar-SA" w:bidi="ar-SA"/>
    </w:rPr>
  </w:style>
  <w:style w:type="character" w:styleId="Hyperlink">
    <w:name w:val="Hyperlink"/>
    <w:rsid w:val="00C10C56"/>
    <w:rPr>
      <w:color w:val="0000FF"/>
      <w:u w:val="single"/>
    </w:rPr>
  </w:style>
  <w:style w:type="character" w:customStyle="1" w:styleId="BalloonTextChar">
    <w:name w:val="Balloon Text Char"/>
    <w:rsid w:val="00C10C56"/>
    <w:rPr>
      <w:rFonts w:ascii="Tahoma" w:hAnsi="Tahoma" w:cs="Tahoma"/>
      <w:sz w:val="16"/>
      <w:szCs w:val="16"/>
      <w:lang w:eastAsia="ar-SA" w:bidi="ar-SA"/>
    </w:rPr>
  </w:style>
  <w:style w:type="paragraph" w:customStyle="1" w:styleId="Heading">
    <w:name w:val="Heading"/>
    <w:basedOn w:val="Normal"/>
    <w:next w:val="BodyText"/>
    <w:rsid w:val="00C10C5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C10C56"/>
    <w:pPr>
      <w:jc w:val="both"/>
    </w:pPr>
  </w:style>
  <w:style w:type="paragraph" w:styleId="List">
    <w:name w:val="List"/>
    <w:basedOn w:val="BodyText"/>
    <w:rsid w:val="00C10C56"/>
    <w:rPr>
      <w:rFonts w:cs="Mangal"/>
    </w:rPr>
  </w:style>
  <w:style w:type="paragraph" w:styleId="Caption">
    <w:name w:val="caption"/>
    <w:basedOn w:val="Normal"/>
    <w:qFormat/>
    <w:rsid w:val="00C10C5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C10C56"/>
    <w:pPr>
      <w:suppressLineNumbers/>
    </w:pPr>
    <w:rPr>
      <w:rFonts w:cs="Mangal"/>
    </w:rPr>
  </w:style>
  <w:style w:type="paragraph" w:styleId="Header">
    <w:name w:val="header"/>
    <w:basedOn w:val="Normal"/>
    <w:link w:val="HeaderChar"/>
    <w:uiPriority w:val="99"/>
    <w:rsid w:val="00C10C5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10C56"/>
    <w:pPr>
      <w:tabs>
        <w:tab w:val="center" w:pos="4320"/>
        <w:tab w:val="right" w:pos="8640"/>
      </w:tabs>
    </w:pPr>
  </w:style>
  <w:style w:type="paragraph" w:customStyle="1" w:styleId="msonormalcxspmiddle">
    <w:name w:val="msonormalcxspmiddle"/>
    <w:basedOn w:val="Normal"/>
    <w:rsid w:val="00C10C56"/>
    <w:pPr>
      <w:spacing w:before="280" w:after="280"/>
    </w:pPr>
  </w:style>
  <w:style w:type="paragraph" w:customStyle="1" w:styleId="msonormalcxsplast">
    <w:name w:val="msonormalcxsplast"/>
    <w:basedOn w:val="Normal"/>
    <w:rsid w:val="00C10C56"/>
    <w:pPr>
      <w:spacing w:before="280" w:after="280"/>
    </w:pPr>
  </w:style>
  <w:style w:type="paragraph" w:customStyle="1" w:styleId="msolistparagraph0">
    <w:name w:val="msolistparagraph"/>
    <w:basedOn w:val="Normal"/>
    <w:rsid w:val="00C10C56"/>
    <w:pPr>
      <w:spacing w:before="280" w:after="280"/>
    </w:pPr>
  </w:style>
  <w:style w:type="paragraph" w:customStyle="1" w:styleId="msolistparagraphcxspmiddle">
    <w:name w:val="msolistparagraphcxspmiddle"/>
    <w:basedOn w:val="Normal"/>
    <w:rsid w:val="00C10C56"/>
    <w:pPr>
      <w:spacing w:before="280" w:after="280"/>
    </w:pPr>
  </w:style>
  <w:style w:type="paragraph" w:customStyle="1" w:styleId="msolistparagraphcxsplast">
    <w:name w:val="msolistparagraphcxsplast"/>
    <w:basedOn w:val="Normal"/>
    <w:rsid w:val="00C10C56"/>
    <w:pPr>
      <w:spacing w:before="280" w:after="280"/>
    </w:pPr>
  </w:style>
  <w:style w:type="paragraph" w:styleId="BodyText3">
    <w:name w:val="Body Text 3"/>
    <w:basedOn w:val="Normal"/>
    <w:rsid w:val="00C10C56"/>
    <w:pPr>
      <w:spacing w:after="120"/>
    </w:pPr>
    <w:rPr>
      <w:sz w:val="16"/>
      <w:szCs w:val="16"/>
    </w:rPr>
  </w:style>
  <w:style w:type="paragraph" w:styleId="NoSpacing">
    <w:name w:val="No Spacing"/>
    <w:qFormat/>
    <w:rsid w:val="00C10C56"/>
    <w:pPr>
      <w:suppressAutoHyphens/>
    </w:pPr>
    <w:rPr>
      <w:rFonts w:ascii="Calibri" w:eastAsia="Calibri" w:hAnsi="Calibri" w:cs="Mangal"/>
      <w:sz w:val="22"/>
      <w:szCs w:val="22"/>
      <w:lang w:val="en-US" w:eastAsia="ar-SA" w:bidi="ar-SA"/>
    </w:rPr>
  </w:style>
  <w:style w:type="paragraph" w:styleId="BalloonText">
    <w:name w:val="Balloon Text"/>
    <w:basedOn w:val="Normal"/>
    <w:rsid w:val="00C10C5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rsid w:val="00C10C56"/>
    <w:pPr>
      <w:suppressLineNumbers/>
    </w:pPr>
  </w:style>
  <w:style w:type="paragraph" w:customStyle="1" w:styleId="TableHeading">
    <w:name w:val="Table Heading"/>
    <w:basedOn w:val="TableContents"/>
    <w:rsid w:val="00C10C56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3427A8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Mangal"/>
      <w:sz w:val="22"/>
      <w:szCs w:val="20"/>
      <w:lang w:eastAsia="en-US" w:bidi="hi-IN"/>
    </w:rPr>
  </w:style>
  <w:style w:type="character" w:customStyle="1" w:styleId="HeaderChar">
    <w:name w:val="Header Char"/>
    <w:basedOn w:val="DefaultParagraphFont"/>
    <w:link w:val="Header"/>
    <w:uiPriority w:val="99"/>
    <w:rsid w:val="003427A8"/>
    <w:rPr>
      <w:sz w:val="24"/>
      <w:szCs w:val="24"/>
      <w:lang w:val="en-US" w:eastAsia="ar-SA" w:bidi="ar-SA"/>
    </w:rPr>
  </w:style>
  <w:style w:type="paragraph" w:styleId="BodyTextIndent">
    <w:name w:val="Body Text Indent"/>
    <w:basedOn w:val="Normal"/>
    <w:link w:val="BodyTextIndentChar"/>
    <w:unhideWhenUsed/>
    <w:rsid w:val="005B54E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B54E9"/>
    <w:rPr>
      <w:sz w:val="24"/>
      <w:szCs w:val="24"/>
      <w:lang w:val="en-US" w:eastAsia="ar-SA" w:bidi="ar-SA"/>
    </w:rPr>
  </w:style>
  <w:style w:type="character" w:customStyle="1" w:styleId="Heading3Char">
    <w:name w:val="Heading 3 Char"/>
    <w:basedOn w:val="DefaultParagraphFont"/>
    <w:link w:val="Heading3"/>
    <w:rsid w:val="005B54E9"/>
    <w:rPr>
      <w:b/>
      <w:sz w:val="24"/>
      <w:lang w:val="en-US" w:eastAsia="en-US" w:bidi="ar-SA"/>
    </w:rPr>
  </w:style>
  <w:style w:type="table" w:styleId="TableGrid">
    <w:name w:val="Table Grid"/>
    <w:basedOn w:val="TableNormal"/>
    <w:uiPriority w:val="59"/>
    <w:rsid w:val="00724F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7E791A"/>
    <w:pPr>
      <w:suppressAutoHyphens w:val="0"/>
    </w:pPr>
    <w:rPr>
      <w:rFonts w:ascii="Consolas" w:hAnsi="Consolas"/>
      <w:sz w:val="21"/>
      <w:szCs w:val="21"/>
      <w:lang w:val="en-IN" w:eastAsia="en-IN" w:bidi="hi-IN"/>
    </w:rPr>
  </w:style>
  <w:style w:type="character" w:customStyle="1" w:styleId="PlainTextChar">
    <w:name w:val="Plain Text Char"/>
    <w:basedOn w:val="DefaultParagraphFont"/>
    <w:link w:val="PlainText"/>
    <w:uiPriority w:val="99"/>
    <w:rsid w:val="007E791A"/>
    <w:rPr>
      <w:rFonts w:ascii="Consolas" w:hAnsi="Consolas"/>
      <w:sz w:val="21"/>
      <w:szCs w:val="21"/>
    </w:rPr>
  </w:style>
  <w:style w:type="paragraph" w:customStyle="1" w:styleId="Default">
    <w:name w:val="Default"/>
    <w:rsid w:val="000D5C9A"/>
    <w:pPr>
      <w:autoSpaceDE w:val="0"/>
      <w:autoSpaceDN w:val="0"/>
      <w:adjustRightInd w:val="0"/>
    </w:pPr>
    <w:rPr>
      <w:rFonts w:ascii="Bookman Old Style" w:eastAsiaTheme="minorHAnsi" w:hAnsi="Bookman Old Style" w:cs="Bookman Old Style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5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1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68DED-9916-4311-98EA-4278F0F93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817</CharactersWithSpaces>
  <SharedDoc>false</SharedDoc>
  <HLinks>
    <vt:vector size="6" baseType="variant">
      <vt:variant>
        <vt:i4>5505036</vt:i4>
      </vt:variant>
      <vt:variant>
        <vt:i4>0</vt:i4>
      </vt:variant>
      <vt:variant>
        <vt:i4>0</vt:i4>
      </vt:variant>
      <vt:variant>
        <vt:i4>5</vt:i4>
      </vt:variant>
      <vt:variant>
        <vt:lpwstr>http://www.centralbankofindia.co.in/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CBI</dc:creator>
  <cp:lastModifiedBy>IRESH BAGEWADI</cp:lastModifiedBy>
  <cp:revision>70</cp:revision>
  <cp:lastPrinted>2025-10-27T12:39:00Z</cp:lastPrinted>
  <dcterms:created xsi:type="dcterms:W3CDTF">2025-10-27T12:46:00Z</dcterms:created>
  <dcterms:modified xsi:type="dcterms:W3CDTF">2026-08-20T13:20:00Z</dcterms:modified>
</cp:coreProperties>
</file>