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5" w:type="dxa"/>
        <w:tblInd w:w="183" w:type="dxa"/>
        <w:tblLook w:val="04A0" w:firstRow="1" w:lastRow="0" w:firstColumn="1" w:lastColumn="0" w:noHBand="0" w:noVBand="1"/>
      </w:tblPr>
      <w:tblGrid>
        <w:gridCol w:w="9557"/>
      </w:tblGrid>
      <w:tr w:rsidR="00FF376B" w:rsidTr="00FF376B">
        <w:trPr>
          <w:trHeight w:val="13345"/>
        </w:trPr>
        <w:tc>
          <w:tcPr>
            <w:tcW w:w="9465" w:type="dxa"/>
          </w:tcPr>
          <w:p w:rsidR="00FF376B" w:rsidRDefault="00FF376B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03A4A2A3" wp14:editId="5DFFF8E4">
                  <wp:extent cx="5931535" cy="1240155"/>
                  <wp:effectExtent l="0" t="0" r="0" b="0"/>
                  <wp:docPr id="4" name="Picture 4" descr="Description: Description: C:\Documents and Settings\Administrator\Desktop\logo (F)\logoc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C:\Documents and Settings\Administrator\Desktop\logo (F)\logocb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535" cy="12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376B" w:rsidRDefault="00FF376B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</w:p>
          <w:p w:rsidR="00FF376B" w:rsidRDefault="00FF376B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</w:p>
          <w:p w:rsidR="004105BF" w:rsidRDefault="00270F5B" w:rsidP="004C0671">
            <w:pPr>
              <w:suppressAutoHyphens w:val="0"/>
              <w:jc w:val="both"/>
              <w:rPr>
                <w:b/>
                <w:bCs/>
                <w:sz w:val="30"/>
                <w:szCs w:val="30"/>
                <w:lang w:val="en-IN" w:eastAsia="en-IN" w:bidi="hi-IN"/>
              </w:rPr>
            </w:pPr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>Corrigendum for Extension of Tender Submission Date</w:t>
            </w:r>
            <w:r w:rsidRPr="004105BF">
              <w:rPr>
                <w:b/>
                <w:bCs/>
                <w:sz w:val="30"/>
                <w:szCs w:val="30"/>
                <w:highlight w:val="yellow"/>
                <w:lang w:val="en-IN" w:eastAsia="en-IN" w:bidi="hi-IN"/>
              </w:rPr>
              <w:t xml:space="preserve"> </w:t>
            </w:r>
            <w:r w:rsidR="004105BF">
              <w:rPr>
                <w:b/>
                <w:bCs/>
                <w:sz w:val="30"/>
                <w:szCs w:val="30"/>
                <w:lang w:val="en-IN" w:eastAsia="en-IN" w:bidi="hi-IN"/>
              </w:rPr>
              <w:t xml:space="preserve">for </w:t>
            </w:r>
            <w:r w:rsidR="004105BF" w:rsidRPr="004105BF">
              <w:rPr>
                <w:b/>
                <w:bCs/>
                <w:sz w:val="30"/>
                <w:szCs w:val="30"/>
              </w:rPr>
              <w:t xml:space="preserve">invites sealed tenders for suitable </w:t>
            </w:r>
            <w:r w:rsidR="004105BF" w:rsidRPr="004105BF">
              <w:rPr>
                <w:rFonts w:asciiTheme="majorHAnsi" w:hAnsiTheme="majorHAnsi"/>
                <w:b/>
                <w:bCs/>
                <w:sz w:val="26"/>
                <w:szCs w:val="26"/>
                <w:lang w:eastAsia="en-IN"/>
              </w:rPr>
              <w:t xml:space="preserve">hiring </w:t>
            </w:r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 xml:space="preserve">reputed hospitality providers for a 3-room Holiday Home at </w:t>
            </w:r>
            <w:proofErr w:type="spellStart"/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Mahabaleshwar</w:t>
            </w:r>
            <w:proofErr w:type="spellEnd"/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 xml:space="preserve"> </w:t>
            </w:r>
            <w:proofErr w:type="spellStart"/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Dist</w:t>
            </w:r>
            <w:proofErr w:type="spellEnd"/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 xml:space="preserve"> </w:t>
            </w:r>
            <w:proofErr w:type="spellStart"/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Satara</w:t>
            </w:r>
            <w:proofErr w:type="spellEnd"/>
            <w:r w:rsidR="004105BF" w:rsidRPr="004105BF">
              <w:rPr>
                <w:rFonts w:asciiTheme="majorHAnsi" w:hAnsiTheme="majorHAnsi"/>
                <w:b/>
                <w:bCs/>
                <w:sz w:val="26"/>
                <w:szCs w:val="26"/>
                <w:lang w:eastAsia="en-IN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 xml:space="preserve">on long term lease basis for </w:t>
            </w:r>
            <w:r w:rsidR="004105BF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3-room</w:t>
            </w:r>
            <w:r w:rsidR="004105BF" w:rsidRPr="004105BF">
              <w:rPr>
                <w:b/>
                <w:bCs/>
                <w:sz w:val="30"/>
                <w:szCs w:val="30"/>
              </w:rPr>
              <w:t xml:space="preserve"> from</w:t>
            </w:r>
            <w:r w:rsidR="004105BF" w:rsidRPr="004105BF">
              <w:rPr>
                <w:b/>
                <w:bCs/>
                <w:spacing w:val="-1"/>
                <w:sz w:val="30"/>
                <w:szCs w:val="30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>Interested</w:t>
            </w:r>
            <w:r w:rsidR="004105BF" w:rsidRPr="004105BF">
              <w:rPr>
                <w:b/>
                <w:bCs/>
                <w:spacing w:val="-2"/>
                <w:sz w:val="30"/>
                <w:szCs w:val="30"/>
              </w:rPr>
              <w:t xml:space="preserve"> Hotel </w:t>
            </w:r>
            <w:r w:rsidR="004105BF" w:rsidRPr="004105BF">
              <w:rPr>
                <w:b/>
                <w:bCs/>
                <w:sz w:val="30"/>
                <w:szCs w:val="30"/>
              </w:rPr>
              <w:t>Owners</w:t>
            </w:r>
            <w:r w:rsidR="004105BF" w:rsidRPr="004105BF">
              <w:rPr>
                <w:b/>
                <w:bCs/>
                <w:spacing w:val="-2"/>
                <w:sz w:val="30"/>
                <w:szCs w:val="30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>/</w:t>
            </w:r>
            <w:r w:rsidR="004105BF" w:rsidRPr="004105BF">
              <w:rPr>
                <w:b/>
                <w:bCs/>
                <w:spacing w:val="-3"/>
                <w:sz w:val="30"/>
                <w:szCs w:val="30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>Power</w:t>
            </w:r>
            <w:r w:rsidR="004105BF" w:rsidRPr="004105BF">
              <w:rPr>
                <w:b/>
                <w:bCs/>
                <w:spacing w:val="-1"/>
                <w:sz w:val="30"/>
                <w:szCs w:val="30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>of</w:t>
            </w:r>
            <w:r w:rsidR="004105BF" w:rsidRPr="004105BF">
              <w:rPr>
                <w:b/>
                <w:bCs/>
                <w:spacing w:val="-1"/>
                <w:sz w:val="30"/>
                <w:szCs w:val="30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>Attorney</w:t>
            </w:r>
            <w:r w:rsidR="004105BF" w:rsidRPr="004105BF">
              <w:rPr>
                <w:b/>
                <w:bCs/>
                <w:spacing w:val="-4"/>
                <w:sz w:val="30"/>
                <w:szCs w:val="30"/>
              </w:rPr>
              <w:t xml:space="preserve"> </w:t>
            </w:r>
            <w:r w:rsidR="004105BF" w:rsidRPr="004105BF">
              <w:rPr>
                <w:b/>
                <w:bCs/>
                <w:sz w:val="30"/>
                <w:szCs w:val="30"/>
              </w:rPr>
              <w:t>holders of premises</w:t>
            </w:r>
          </w:p>
          <w:p w:rsidR="004105BF" w:rsidRPr="00593D7F" w:rsidRDefault="004105BF" w:rsidP="004C0671">
            <w:pPr>
              <w:suppressAutoHyphens w:val="0"/>
              <w:jc w:val="both"/>
              <w:rPr>
                <w:rFonts w:cs="Arial Unicode MS"/>
                <w:szCs w:val="21"/>
                <w:lang w:bidi="hi-IN"/>
              </w:rPr>
            </w:pP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 xml:space="preserve">With reference to the Re-Tender Notice invited for the above-mentioned </w:t>
            </w:r>
            <w:r w:rsidR="00AB39C2" w:rsidRPr="004105BF">
              <w:rPr>
                <w:b/>
                <w:bCs/>
                <w:sz w:val="30"/>
                <w:szCs w:val="30"/>
              </w:rPr>
              <w:t xml:space="preserve">suitable </w:t>
            </w:r>
            <w:r w:rsidR="00AB39C2" w:rsidRPr="004105BF">
              <w:rPr>
                <w:rFonts w:asciiTheme="majorHAnsi" w:hAnsiTheme="majorHAnsi"/>
                <w:b/>
                <w:bCs/>
                <w:sz w:val="26"/>
                <w:szCs w:val="26"/>
                <w:lang w:eastAsia="en-IN"/>
              </w:rPr>
              <w:t xml:space="preserve">hiring </w:t>
            </w:r>
            <w:r w:rsidR="00AB39C2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 xml:space="preserve">reputed hospitality providers for a 3-room Holiday Home at </w:t>
            </w:r>
            <w:proofErr w:type="spellStart"/>
            <w:r w:rsidR="00AB39C2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Mahabaleshwar</w:t>
            </w:r>
            <w:proofErr w:type="spellEnd"/>
            <w:r w:rsidR="00AB39C2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 xml:space="preserve"> </w:t>
            </w:r>
            <w:proofErr w:type="spellStart"/>
            <w:r w:rsidR="00AB39C2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Dist</w:t>
            </w:r>
            <w:proofErr w:type="spellEnd"/>
            <w:r w:rsidR="00AB39C2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 xml:space="preserve"> </w:t>
            </w:r>
            <w:proofErr w:type="spellStart"/>
            <w:r w:rsidR="00AB39C2" w:rsidRPr="004105BF">
              <w:rPr>
                <w:b/>
                <w:bCs/>
                <w:sz w:val="26"/>
                <w:szCs w:val="26"/>
                <w:lang w:val="en-IN" w:eastAsia="en-IN" w:bidi="hi-IN"/>
              </w:rPr>
              <w:t>Satara</w:t>
            </w:r>
            <w:proofErr w:type="spellEnd"/>
            <w:r w:rsidRPr="00593D7F">
              <w:rPr>
                <w:sz w:val="30"/>
                <w:szCs w:val="30"/>
                <w:lang w:val="en-IN" w:eastAsia="en-IN" w:bidi="hi-IN"/>
              </w:rPr>
              <w:t>, it is hereby notified that the last date for submission of tender is extended by one week.</w:t>
            </w: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>Accordingly, the revised schedule shall be as under:</w:t>
            </w: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21"/>
              <w:gridCol w:w="4622"/>
            </w:tblGrid>
            <w:tr w:rsidR="00270F5B" w:rsidRPr="004702F3" w:rsidTr="001168ED">
              <w:tc>
                <w:tcPr>
                  <w:tcW w:w="4621" w:type="dxa"/>
                </w:tcPr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4702F3">
                    <w:rPr>
                      <w:sz w:val="30"/>
                      <w:szCs w:val="30"/>
                      <w:lang w:val="en-IN" w:eastAsia="en-IN" w:bidi="hi-IN"/>
                    </w:rPr>
                    <w:t>Particulars</w:t>
                  </w:r>
                </w:p>
              </w:tc>
              <w:tc>
                <w:tcPr>
                  <w:tcW w:w="4622" w:type="dxa"/>
                </w:tcPr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4702F3">
                    <w:rPr>
                      <w:sz w:val="30"/>
                      <w:szCs w:val="30"/>
                      <w:lang w:val="en-IN" w:eastAsia="en-IN" w:bidi="hi-IN"/>
                    </w:rPr>
                    <w:t>Revised Date</w:t>
                  </w:r>
                </w:p>
              </w:tc>
            </w:tr>
            <w:tr w:rsidR="00270F5B" w:rsidRPr="004702F3" w:rsidTr="001168ED">
              <w:tc>
                <w:tcPr>
                  <w:tcW w:w="4621" w:type="dxa"/>
                </w:tcPr>
                <w:p w:rsidR="00270F5B" w:rsidRPr="00593D7F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593D7F">
                    <w:rPr>
                      <w:sz w:val="30"/>
                      <w:szCs w:val="30"/>
                      <w:lang w:val="en-IN" w:eastAsia="en-IN" w:bidi="hi-IN"/>
                    </w:rPr>
                    <w:t>Last Date &amp; Time for Submission of Tender</w:t>
                  </w:r>
                </w:p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</w:p>
              </w:tc>
              <w:tc>
                <w:tcPr>
                  <w:tcW w:w="4622" w:type="dxa"/>
                </w:tcPr>
                <w:p w:rsidR="00270F5B" w:rsidRPr="004702F3" w:rsidRDefault="00111D40" w:rsidP="00111D40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>
                    <w:rPr>
                      <w:sz w:val="30"/>
                      <w:szCs w:val="30"/>
                      <w:lang w:val="en-IN" w:eastAsia="en-IN" w:bidi="hi-IN"/>
                    </w:rPr>
                    <w:t>16</w:t>
                  </w:r>
                  <w:r w:rsidR="00270F5B" w:rsidRPr="004702F3">
                    <w:rPr>
                      <w:sz w:val="30"/>
                      <w:szCs w:val="30"/>
                      <w:lang w:val="en-IN" w:eastAsia="en-IN" w:bidi="hi-IN"/>
                    </w:rPr>
                    <w:t>.</w:t>
                  </w:r>
                  <w:r>
                    <w:rPr>
                      <w:sz w:val="30"/>
                      <w:szCs w:val="30"/>
                      <w:lang w:val="en-IN" w:eastAsia="en-IN" w:bidi="hi-IN"/>
                    </w:rPr>
                    <w:t>10</w:t>
                  </w:r>
                  <w:r w:rsidR="00270F5B" w:rsidRPr="004702F3">
                    <w:rPr>
                      <w:sz w:val="30"/>
                      <w:szCs w:val="30"/>
                      <w:lang w:val="en-IN" w:eastAsia="en-IN" w:bidi="hi-IN"/>
                    </w:rPr>
                    <w:t>.2026</w:t>
                  </w:r>
                </w:p>
              </w:tc>
            </w:tr>
            <w:tr w:rsidR="00270F5B" w:rsidRPr="004702F3" w:rsidTr="001168ED">
              <w:tc>
                <w:tcPr>
                  <w:tcW w:w="4621" w:type="dxa"/>
                </w:tcPr>
                <w:p w:rsidR="00270F5B" w:rsidRPr="00593D7F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593D7F">
                    <w:rPr>
                      <w:sz w:val="30"/>
                      <w:szCs w:val="30"/>
                      <w:lang w:val="en-IN" w:eastAsia="en-IN" w:bidi="hi-IN"/>
                    </w:rPr>
                    <w:t>Date &amp; Time of Opening of Tender</w:t>
                  </w:r>
                </w:p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</w:p>
              </w:tc>
              <w:tc>
                <w:tcPr>
                  <w:tcW w:w="4622" w:type="dxa"/>
                </w:tcPr>
                <w:p w:rsidR="00270F5B" w:rsidRPr="004702F3" w:rsidRDefault="00111D40" w:rsidP="00111D40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>
                    <w:rPr>
                      <w:sz w:val="30"/>
                      <w:szCs w:val="30"/>
                      <w:lang w:val="en-IN" w:eastAsia="en-IN" w:bidi="hi-IN"/>
                    </w:rPr>
                    <w:t>17</w:t>
                  </w:r>
                  <w:bookmarkStart w:id="0" w:name="_GoBack"/>
                  <w:bookmarkEnd w:id="0"/>
                  <w:r w:rsidR="00270F5B" w:rsidRPr="004702F3">
                    <w:rPr>
                      <w:sz w:val="30"/>
                      <w:szCs w:val="30"/>
                      <w:lang w:val="en-IN" w:eastAsia="en-IN" w:bidi="hi-IN"/>
                    </w:rPr>
                    <w:t>.</w:t>
                  </w:r>
                  <w:r>
                    <w:rPr>
                      <w:sz w:val="30"/>
                      <w:szCs w:val="30"/>
                      <w:lang w:val="en-IN" w:eastAsia="en-IN" w:bidi="hi-IN"/>
                    </w:rPr>
                    <w:t>10</w:t>
                  </w:r>
                  <w:r w:rsidR="00270F5B" w:rsidRPr="004702F3">
                    <w:rPr>
                      <w:sz w:val="30"/>
                      <w:szCs w:val="30"/>
                      <w:lang w:val="en-IN" w:eastAsia="en-IN" w:bidi="hi-IN"/>
                    </w:rPr>
                    <w:t>.2026</w:t>
                  </w:r>
                </w:p>
              </w:tc>
            </w:tr>
          </w:tbl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>All other terms and conditions of the original tender notice shall remain unchanged.</w:t>
            </w: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>Prospective bidders are requested to take note of the above extension and submit their bids within the revised stipulated time.</w:t>
            </w:r>
          </w:p>
          <w:p w:rsidR="00FF376B" w:rsidRDefault="00FF376B">
            <w:pPr>
              <w:jc w:val="center"/>
              <w:rPr>
                <w:szCs w:val="22"/>
                <w:lang w:val="en-IN"/>
              </w:rPr>
            </w:pPr>
          </w:p>
        </w:tc>
      </w:tr>
    </w:tbl>
    <w:p w:rsidR="00FF376B" w:rsidRDefault="00FF376B" w:rsidP="00FF376B">
      <w:pPr>
        <w:pStyle w:val="PlainTex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593D7F" w:rsidRDefault="00593D7F" w:rsidP="00FF376B">
      <w:pPr>
        <w:rPr>
          <w:rFonts w:cs="Arial Unicode MS"/>
          <w:szCs w:val="21"/>
          <w:lang w:bidi="hi-IN"/>
        </w:rPr>
      </w:pPr>
    </w:p>
    <w:sectPr w:rsidR="00593D7F" w:rsidSect="007E791A">
      <w:pgSz w:w="11907" w:h="16839" w:code="9"/>
      <w:pgMar w:top="1440" w:right="1440" w:bottom="129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BEA" w:rsidRDefault="00D84BEA">
      <w:r>
        <w:separator/>
      </w:r>
    </w:p>
  </w:endnote>
  <w:endnote w:type="continuationSeparator" w:id="0">
    <w:p w:rsidR="00D84BEA" w:rsidRDefault="00D84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BEA" w:rsidRDefault="00D84BEA">
      <w:r>
        <w:separator/>
      </w:r>
    </w:p>
  </w:footnote>
  <w:footnote w:type="continuationSeparator" w:id="0">
    <w:p w:rsidR="00D84BEA" w:rsidRDefault="00D84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20" w:hanging="180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hint="default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81A74BC"/>
    <w:multiLevelType w:val="hybridMultilevel"/>
    <w:tmpl w:val="F4587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24691"/>
    <w:multiLevelType w:val="hybridMultilevel"/>
    <w:tmpl w:val="AF9EE3C4"/>
    <w:lvl w:ilvl="0" w:tplc="9DC61F6A">
      <w:start w:val="1"/>
      <w:numFmt w:val="upperLetter"/>
      <w:lvlText w:val="%1."/>
      <w:lvlJc w:val="left"/>
      <w:pPr>
        <w:tabs>
          <w:tab w:val="num" w:pos="1080"/>
        </w:tabs>
        <w:ind w:left="108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6">
    <w:nsid w:val="18936776"/>
    <w:multiLevelType w:val="hybridMultilevel"/>
    <w:tmpl w:val="CAF6F84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204109C7"/>
    <w:multiLevelType w:val="hybridMultilevel"/>
    <w:tmpl w:val="AC605B2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39094FFD"/>
    <w:multiLevelType w:val="hybridMultilevel"/>
    <w:tmpl w:val="69EAD66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9C744FA"/>
    <w:multiLevelType w:val="hybridMultilevel"/>
    <w:tmpl w:val="CC2C501C"/>
    <w:lvl w:ilvl="0" w:tplc="04090017">
      <w:start w:val="1"/>
      <w:numFmt w:val="lowerLetter"/>
      <w:lvlText w:val="%1)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0">
    <w:nsid w:val="44C33B76"/>
    <w:multiLevelType w:val="hybridMultilevel"/>
    <w:tmpl w:val="356AAA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38698D"/>
    <w:multiLevelType w:val="multilevel"/>
    <w:tmpl w:val="37F892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17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18A69C0"/>
    <w:multiLevelType w:val="multilevel"/>
    <w:tmpl w:val="1CC4DA18"/>
    <w:lvl w:ilvl="0">
      <w:start w:val="1"/>
      <w:numFmt w:val="decimalZero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548D7A42"/>
    <w:multiLevelType w:val="multilevel"/>
    <w:tmpl w:val="C3FABE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4AD365F"/>
    <w:multiLevelType w:val="hybridMultilevel"/>
    <w:tmpl w:val="46688B6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197BAA"/>
    <w:multiLevelType w:val="singleLevel"/>
    <w:tmpl w:val="82C64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color w:val="000000"/>
      </w:rPr>
    </w:lvl>
  </w:abstractNum>
  <w:abstractNum w:abstractNumId="16">
    <w:nsid w:val="650B12D2"/>
    <w:multiLevelType w:val="hybridMultilevel"/>
    <w:tmpl w:val="5AC25B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746A4"/>
    <w:multiLevelType w:val="hybridMultilevel"/>
    <w:tmpl w:val="8B00D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228E0"/>
    <w:multiLevelType w:val="hybridMultilevel"/>
    <w:tmpl w:val="A282B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DF9479C"/>
    <w:multiLevelType w:val="hybridMultilevel"/>
    <w:tmpl w:val="DBCE26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843835"/>
    <w:multiLevelType w:val="hybridMultilevel"/>
    <w:tmpl w:val="D3B2000C"/>
    <w:lvl w:ilvl="0" w:tplc="00000002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6"/>
  </w:num>
  <w:num w:numId="7">
    <w:abstractNumId w:val="10"/>
  </w:num>
  <w:num w:numId="8">
    <w:abstractNumId w:val="4"/>
  </w:num>
  <w:num w:numId="9">
    <w:abstractNumId w:val="17"/>
  </w:num>
  <w:num w:numId="10">
    <w:abstractNumId w:val="7"/>
  </w:num>
  <w:num w:numId="11">
    <w:abstractNumId w:val="11"/>
  </w:num>
  <w:num w:numId="12">
    <w:abstractNumId w:val="6"/>
  </w:num>
  <w:num w:numId="13">
    <w:abstractNumId w:val="18"/>
  </w:num>
  <w:num w:numId="14">
    <w:abstractNumId w:val="20"/>
  </w:num>
  <w:num w:numId="15">
    <w:abstractNumId w:val="13"/>
  </w:num>
  <w:num w:numId="16">
    <w:abstractNumId w:val="15"/>
  </w:num>
  <w:num w:numId="17">
    <w:abstractNumId w:val="19"/>
  </w:num>
  <w:num w:numId="18">
    <w:abstractNumId w:val="12"/>
  </w:num>
  <w:num w:numId="19">
    <w:abstractNumId w:val="5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74"/>
    <w:rsid w:val="00002E22"/>
    <w:rsid w:val="000053A8"/>
    <w:rsid w:val="00015545"/>
    <w:rsid w:val="0002009D"/>
    <w:rsid w:val="00034B2D"/>
    <w:rsid w:val="00047318"/>
    <w:rsid w:val="00055C94"/>
    <w:rsid w:val="000618C7"/>
    <w:rsid w:val="000711AE"/>
    <w:rsid w:val="00072D04"/>
    <w:rsid w:val="000740A7"/>
    <w:rsid w:val="00080387"/>
    <w:rsid w:val="0009231F"/>
    <w:rsid w:val="00092C4D"/>
    <w:rsid w:val="0009307C"/>
    <w:rsid w:val="00094A06"/>
    <w:rsid w:val="000A1CFE"/>
    <w:rsid w:val="000A20E8"/>
    <w:rsid w:val="000A5874"/>
    <w:rsid w:val="000A7C09"/>
    <w:rsid w:val="000B362E"/>
    <w:rsid w:val="000B3C03"/>
    <w:rsid w:val="000B7DCD"/>
    <w:rsid w:val="000C16EB"/>
    <w:rsid w:val="000C6A64"/>
    <w:rsid w:val="000D15E7"/>
    <w:rsid w:val="000D5C9A"/>
    <w:rsid w:val="000E5D6C"/>
    <w:rsid w:val="000F1F21"/>
    <w:rsid w:val="000F48E1"/>
    <w:rsid w:val="000F5DB3"/>
    <w:rsid w:val="00106804"/>
    <w:rsid w:val="00107F91"/>
    <w:rsid w:val="00110D0C"/>
    <w:rsid w:val="00111D40"/>
    <w:rsid w:val="0011294E"/>
    <w:rsid w:val="00114BAB"/>
    <w:rsid w:val="0011586C"/>
    <w:rsid w:val="00123106"/>
    <w:rsid w:val="00124C47"/>
    <w:rsid w:val="00132E38"/>
    <w:rsid w:val="00144576"/>
    <w:rsid w:val="00163D76"/>
    <w:rsid w:val="00164832"/>
    <w:rsid w:val="00166928"/>
    <w:rsid w:val="001704B0"/>
    <w:rsid w:val="00172788"/>
    <w:rsid w:val="001805DA"/>
    <w:rsid w:val="001824EE"/>
    <w:rsid w:val="00183589"/>
    <w:rsid w:val="00187FB8"/>
    <w:rsid w:val="00192288"/>
    <w:rsid w:val="00195B42"/>
    <w:rsid w:val="001A09E6"/>
    <w:rsid w:val="001A1D43"/>
    <w:rsid w:val="001B1776"/>
    <w:rsid w:val="001B4639"/>
    <w:rsid w:val="001B5F63"/>
    <w:rsid w:val="001C0E13"/>
    <w:rsid w:val="001C2562"/>
    <w:rsid w:val="001C3047"/>
    <w:rsid w:val="001D7515"/>
    <w:rsid w:val="001D79B8"/>
    <w:rsid w:val="001E04EB"/>
    <w:rsid w:val="001E48AA"/>
    <w:rsid w:val="001F01AE"/>
    <w:rsid w:val="001F67C6"/>
    <w:rsid w:val="00212C69"/>
    <w:rsid w:val="002366A0"/>
    <w:rsid w:val="00251E22"/>
    <w:rsid w:val="00255DF9"/>
    <w:rsid w:val="0026797E"/>
    <w:rsid w:val="00270F5B"/>
    <w:rsid w:val="002718C4"/>
    <w:rsid w:val="00283752"/>
    <w:rsid w:val="00291854"/>
    <w:rsid w:val="002A4598"/>
    <w:rsid w:val="002A65EE"/>
    <w:rsid w:val="002C0B49"/>
    <w:rsid w:val="002C4BD7"/>
    <w:rsid w:val="002C4E9F"/>
    <w:rsid w:val="002D1397"/>
    <w:rsid w:val="002E09F0"/>
    <w:rsid w:val="002F17DB"/>
    <w:rsid w:val="002F1D0D"/>
    <w:rsid w:val="002F4EDF"/>
    <w:rsid w:val="00302580"/>
    <w:rsid w:val="00307C99"/>
    <w:rsid w:val="00320CC2"/>
    <w:rsid w:val="0033109D"/>
    <w:rsid w:val="0033325A"/>
    <w:rsid w:val="0034193F"/>
    <w:rsid w:val="003427A8"/>
    <w:rsid w:val="00344734"/>
    <w:rsid w:val="00346387"/>
    <w:rsid w:val="00353485"/>
    <w:rsid w:val="00364F11"/>
    <w:rsid w:val="003859AF"/>
    <w:rsid w:val="003A1191"/>
    <w:rsid w:val="003A1334"/>
    <w:rsid w:val="003A41C6"/>
    <w:rsid w:val="003B1CD7"/>
    <w:rsid w:val="003B7E53"/>
    <w:rsid w:val="003E1D82"/>
    <w:rsid w:val="003E4646"/>
    <w:rsid w:val="003E5FFD"/>
    <w:rsid w:val="003F00D2"/>
    <w:rsid w:val="003F0F09"/>
    <w:rsid w:val="003F1578"/>
    <w:rsid w:val="003F23BA"/>
    <w:rsid w:val="004105BF"/>
    <w:rsid w:val="0042745F"/>
    <w:rsid w:val="004369AE"/>
    <w:rsid w:val="0043775E"/>
    <w:rsid w:val="00443261"/>
    <w:rsid w:val="00443E21"/>
    <w:rsid w:val="00454F8D"/>
    <w:rsid w:val="00456833"/>
    <w:rsid w:val="0046607E"/>
    <w:rsid w:val="0046664D"/>
    <w:rsid w:val="004700F5"/>
    <w:rsid w:val="004702F3"/>
    <w:rsid w:val="004709ED"/>
    <w:rsid w:val="00483458"/>
    <w:rsid w:val="00486EF0"/>
    <w:rsid w:val="00490E36"/>
    <w:rsid w:val="00494261"/>
    <w:rsid w:val="0049589E"/>
    <w:rsid w:val="004A4854"/>
    <w:rsid w:val="004A529B"/>
    <w:rsid w:val="004A6CA9"/>
    <w:rsid w:val="004A7362"/>
    <w:rsid w:val="004A75CF"/>
    <w:rsid w:val="004B6109"/>
    <w:rsid w:val="004C0671"/>
    <w:rsid w:val="004C5B44"/>
    <w:rsid w:val="004E2999"/>
    <w:rsid w:val="004F61F5"/>
    <w:rsid w:val="005212A2"/>
    <w:rsid w:val="00535C5B"/>
    <w:rsid w:val="00536AF8"/>
    <w:rsid w:val="0054677F"/>
    <w:rsid w:val="00546A01"/>
    <w:rsid w:val="00547A3C"/>
    <w:rsid w:val="00554584"/>
    <w:rsid w:val="005545F6"/>
    <w:rsid w:val="00554973"/>
    <w:rsid w:val="00560674"/>
    <w:rsid w:val="005639FE"/>
    <w:rsid w:val="005779AF"/>
    <w:rsid w:val="00581F4E"/>
    <w:rsid w:val="005838A1"/>
    <w:rsid w:val="00593D7F"/>
    <w:rsid w:val="005B0B1A"/>
    <w:rsid w:val="005B54E9"/>
    <w:rsid w:val="005C324F"/>
    <w:rsid w:val="005D2E4A"/>
    <w:rsid w:val="005D4739"/>
    <w:rsid w:val="005F1A3C"/>
    <w:rsid w:val="005F1D4A"/>
    <w:rsid w:val="00600153"/>
    <w:rsid w:val="006042F7"/>
    <w:rsid w:val="006046A0"/>
    <w:rsid w:val="00605CB0"/>
    <w:rsid w:val="006065F8"/>
    <w:rsid w:val="006216CA"/>
    <w:rsid w:val="006246EB"/>
    <w:rsid w:val="006279F0"/>
    <w:rsid w:val="006423E0"/>
    <w:rsid w:val="006435C7"/>
    <w:rsid w:val="00664642"/>
    <w:rsid w:val="00666093"/>
    <w:rsid w:val="006702B9"/>
    <w:rsid w:val="006775B4"/>
    <w:rsid w:val="006900C0"/>
    <w:rsid w:val="006A1EB3"/>
    <w:rsid w:val="006A4BFE"/>
    <w:rsid w:val="006B3504"/>
    <w:rsid w:val="006B69BD"/>
    <w:rsid w:val="006C40B5"/>
    <w:rsid w:val="006C5871"/>
    <w:rsid w:val="006C666D"/>
    <w:rsid w:val="006C6790"/>
    <w:rsid w:val="006C6980"/>
    <w:rsid w:val="006E3E67"/>
    <w:rsid w:val="006E659E"/>
    <w:rsid w:val="006F2CAE"/>
    <w:rsid w:val="006F35DC"/>
    <w:rsid w:val="006F582D"/>
    <w:rsid w:val="007004D6"/>
    <w:rsid w:val="00707436"/>
    <w:rsid w:val="007141FB"/>
    <w:rsid w:val="007152E9"/>
    <w:rsid w:val="007230E9"/>
    <w:rsid w:val="00724FE2"/>
    <w:rsid w:val="00737C1C"/>
    <w:rsid w:val="00750C48"/>
    <w:rsid w:val="00761941"/>
    <w:rsid w:val="00765973"/>
    <w:rsid w:val="007674ED"/>
    <w:rsid w:val="00783144"/>
    <w:rsid w:val="00785900"/>
    <w:rsid w:val="00790A28"/>
    <w:rsid w:val="007A15B9"/>
    <w:rsid w:val="007A5363"/>
    <w:rsid w:val="007B12D9"/>
    <w:rsid w:val="007B1EFB"/>
    <w:rsid w:val="007C30F1"/>
    <w:rsid w:val="007C45CC"/>
    <w:rsid w:val="007C6536"/>
    <w:rsid w:val="007D4188"/>
    <w:rsid w:val="007D5697"/>
    <w:rsid w:val="007E0A7F"/>
    <w:rsid w:val="007E5ABE"/>
    <w:rsid w:val="007E791A"/>
    <w:rsid w:val="007F0720"/>
    <w:rsid w:val="007F17BD"/>
    <w:rsid w:val="008040E4"/>
    <w:rsid w:val="00813D7E"/>
    <w:rsid w:val="00817DE2"/>
    <w:rsid w:val="00841CEC"/>
    <w:rsid w:val="008423C7"/>
    <w:rsid w:val="008426D9"/>
    <w:rsid w:val="00844B7A"/>
    <w:rsid w:val="008531DB"/>
    <w:rsid w:val="008605B4"/>
    <w:rsid w:val="00861445"/>
    <w:rsid w:val="00861E66"/>
    <w:rsid w:val="008671B8"/>
    <w:rsid w:val="00867FA3"/>
    <w:rsid w:val="0088410C"/>
    <w:rsid w:val="008874E7"/>
    <w:rsid w:val="00895219"/>
    <w:rsid w:val="008B27F4"/>
    <w:rsid w:val="008B2C14"/>
    <w:rsid w:val="008B5A5D"/>
    <w:rsid w:val="008B654E"/>
    <w:rsid w:val="008B69F0"/>
    <w:rsid w:val="008C316D"/>
    <w:rsid w:val="008C6935"/>
    <w:rsid w:val="008D2B3B"/>
    <w:rsid w:val="008D4481"/>
    <w:rsid w:val="008D6644"/>
    <w:rsid w:val="008D6F1E"/>
    <w:rsid w:val="008D7D26"/>
    <w:rsid w:val="008E28B4"/>
    <w:rsid w:val="008F5582"/>
    <w:rsid w:val="00921ECC"/>
    <w:rsid w:val="0093059F"/>
    <w:rsid w:val="00936CEB"/>
    <w:rsid w:val="00946A36"/>
    <w:rsid w:val="00956CEC"/>
    <w:rsid w:val="00957252"/>
    <w:rsid w:val="009579A8"/>
    <w:rsid w:val="00964640"/>
    <w:rsid w:val="009662AD"/>
    <w:rsid w:val="0097635F"/>
    <w:rsid w:val="00976761"/>
    <w:rsid w:val="00976BD5"/>
    <w:rsid w:val="00977345"/>
    <w:rsid w:val="009806E8"/>
    <w:rsid w:val="0098195C"/>
    <w:rsid w:val="00982955"/>
    <w:rsid w:val="00985DDD"/>
    <w:rsid w:val="00991027"/>
    <w:rsid w:val="00996B1F"/>
    <w:rsid w:val="009A1992"/>
    <w:rsid w:val="009A3809"/>
    <w:rsid w:val="009C08B0"/>
    <w:rsid w:val="009F22F2"/>
    <w:rsid w:val="009F59DF"/>
    <w:rsid w:val="00A11A49"/>
    <w:rsid w:val="00A12F2F"/>
    <w:rsid w:val="00A1464E"/>
    <w:rsid w:val="00A20CD1"/>
    <w:rsid w:val="00A25889"/>
    <w:rsid w:val="00A27530"/>
    <w:rsid w:val="00A32ED9"/>
    <w:rsid w:val="00A60238"/>
    <w:rsid w:val="00A614A1"/>
    <w:rsid w:val="00A67413"/>
    <w:rsid w:val="00A67489"/>
    <w:rsid w:val="00A906F4"/>
    <w:rsid w:val="00AA1006"/>
    <w:rsid w:val="00AA57CA"/>
    <w:rsid w:val="00AA768E"/>
    <w:rsid w:val="00AB2743"/>
    <w:rsid w:val="00AB39C2"/>
    <w:rsid w:val="00AB6A7A"/>
    <w:rsid w:val="00AD56B7"/>
    <w:rsid w:val="00AE4623"/>
    <w:rsid w:val="00AF2538"/>
    <w:rsid w:val="00AF43A7"/>
    <w:rsid w:val="00B14F70"/>
    <w:rsid w:val="00B15FF8"/>
    <w:rsid w:val="00B174DB"/>
    <w:rsid w:val="00B23694"/>
    <w:rsid w:val="00B41A12"/>
    <w:rsid w:val="00B51533"/>
    <w:rsid w:val="00B53EBA"/>
    <w:rsid w:val="00B548A0"/>
    <w:rsid w:val="00B62EF8"/>
    <w:rsid w:val="00B67FFB"/>
    <w:rsid w:val="00B70FEE"/>
    <w:rsid w:val="00B82634"/>
    <w:rsid w:val="00B85685"/>
    <w:rsid w:val="00B86260"/>
    <w:rsid w:val="00B91F7F"/>
    <w:rsid w:val="00B929C9"/>
    <w:rsid w:val="00B97E6E"/>
    <w:rsid w:val="00BA0F99"/>
    <w:rsid w:val="00BA0FA0"/>
    <w:rsid w:val="00BB40C9"/>
    <w:rsid w:val="00BB417C"/>
    <w:rsid w:val="00BC7AF5"/>
    <w:rsid w:val="00BD0002"/>
    <w:rsid w:val="00BD0242"/>
    <w:rsid w:val="00BD19A2"/>
    <w:rsid w:val="00BD42B7"/>
    <w:rsid w:val="00BE0428"/>
    <w:rsid w:val="00BE31B9"/>
    <w:rsid w:val="00BF6DF2"/>
    <w:rsid w:val="00C002A9"/>
    <w:rsid w:val="00C04620"/>
    <w:rsid w:val="00C065C2"/>
    <w:rsid w:val="00C0727F"/>
    <w:rsid w:val="00C10C56"/>
    <w:rsid w:val="00C33545"/>
    <w:rsid w:val="00C439DD"/>
    <w:rsid w:val="00C529F3"/>
    <w:rsid w:val="00C55D8C"/>
    <w:rsid w:val="00C63FB8"/>
    <w:rsid w:val="00C67F1C"/>
    <w:rsid w:val="00C750E1"/>
    <w:rsid w:val="00C843A7"/>
    <w:rsid w:val="00C86265"/>
    <w:rsid w:val="00CB4726"/>
    <w:rsid w:val="00CC5D40"/>
    <w:rsid w:val="00CE3901"/>
    <w:rsid w:val="00CE54AD"/>
    <w:rsid w:val="00CF7BB8"/>
    <w:rsid w:val="00D065A3"/>
    <w:rsid w:val="00D07D77"/>
    <w:rsid w:val="00D10C04"/>
    <w:rsid w:val="00D13591"/>
    <w:rsid w:val="00D15995"/>
    <w:rsid w:val="00D17068"/>
    <w:rsid w:val="00D2161F"/>
    <w:rsid w:val="00D22C80"/>
    <w:rsid w:val="00D40964"/>
    <w:rsid w:val="00D45EF8"/>
    <w:rsid w:val="00D7394E"/>
    <w:rsid w:val="00D77018"/>
    <w:rsid w:val="00D8010A"/>
    <w:rsid w:val="00D82624"/>
    <w:rsid w:val="00D84BEA"/>
    <w:rsid w:val="00D84EAA"/>
    <w:rsid w:val="00D93694"/>
    <w:rsid w:val="00DA3252"/>
    <w:rsid w:val="00DB2F99"/>
    <w:rsid w:val="00DB323B"/>
    <w:rsid w:val="00DB466A"/>
    <w:rsid w:val="00DD2F38"/>
    <w:rsid w:val="00DD3FC9"/>
    <w:rsid w:val="00DE6223"/>
    <w:rsid w:val="00DF1E09"/>
    <w:rsid w:val="00DF4AAA"/>
    <w:rsid w:val="00DF633A"/>
    <w:rsid w:val="00E03A34"/>
    <w:rsid w:val="00E07CA5"/>
    <w:rsid w:val="00E12BFC"/>
    <w:rsid w:val="00E2506E"/>
    <w:rsid w:val="00E26616"/>
    <w:rsid w:val="00E26CEE"/>
    <w:rsid w:val="00E30101"/>
    <w:rsid w:val="00E3126E"/>
    <w:rsid w:val="00E34764"/>
    <w:rsid w:val="00E41261"/>
    <w:rsid w:val="00E41A58"/>
    <w:rsid w:val="00E422DE"/>
    <w:rsid w:val="00E44F35"/>
    <w:rsid w:val="00E4572F"/>
    <w:rsid w:val="00E607A7"/>
    <w:rsid w:val="00E62E5C"/>
    <w:rsid w:val="00E6767C"/>
    <w:rsid w:val="00E70CB5"/>
    <w:rsid w:val="00E76268"/>
    <w:rsid w:val="00E86AA3"/>
    <w:rsid w:val="00E951E0"/>
    <w:rsid w:val="00E968FD"/>
    <w:rsid w:val="00EB1C53"/>
    <w:rsid w:val="00EC22FE"/>
    <w:rsid w:val="00EC43F2"/>
    <w:rsid w:val="00EE3B56"/>
    <w:rsid w:val="00EF3CE0"/>
    <w:rsid w:val="00F00E6A"/>
    <w:rsid w:val="00F02FCE"/>
    <w:rsid w:val="00F13B61"/>
    <w:rsid w:val="00F14D7B"/>
    <w:rsid w:val="00F17CB5"/>
    <w:rsid w:val="00F208B9"/>
    <w:rsid w:val="00F248B3"/>
    <w:rsid w:val="00F339F6"/>
    <w:rsid w:val="00F40D56"/>
    <w:rsid w:val="00F43081"/>
    <w:rsid w:val="00F44CD0"/>
    <w:rsid w:val="00F4508C"/>
    <w:rsid w:val="00F4602A"/>
    <w:rsid w:val="00F66C01"/>
    <w:rsid w:val="00F72F85"/>
    <w:rsid w:val="00F74BD6"/>
    <w:rsid w:val="00F75031"/>
    <w:rsid w:val="00F9121F"/>
    <w:rsid w:val="00F95ABB"/>
    <w:rsid w:val="00FA2C41"/>
    <w:rsid w:val="00FA348B"/>
    <w:rsid w:val="00FB3953"/>
    <w:rsid w:val="00FB7FD4"/>
    <w:rsid w:val="00FC1AC2"/>
    <w:rsid w:val="00FC1CC3"/>
    <w:rsid w:val="00FD23B5"/>
    <w:rsid w:val="00FD3AF7"/>
    <w:rsid w:val="00FF080C"/>
    <w:rsid w:val="00FF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C56"/>
    <w:pPr>
      <w:suppressAutoHyphens/>
    </w:pPr>
    <w:rPr>
      <w:sz w:val="24"/>
      <w:szCs w:val="24"/>
      <w:lang w:val="en-US" w:eastAsia="ar-SA" w:bidi="ar-SA"/>
    </w:rPr>
  </w:style>
  <w:style w:type="paragraph" w:styleId="Heading3">
    <w:name w:val="heading 3"/>
    <w:basedOn w:val="Normal"/>
    <w:next w:val="Normal"/>
    <w:link w:val="Heading3Char"/>
    <w:qFormat/>
    <w:rsid w:val="005B54E9"/>
    <w:pPr>
      <w:keepNext/>
      <w:suppressAutoHyphens w:val="0"/>
      <w:jc w:val="center"/>
      <w:outlineLvl w:val="2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10C56"/>
    <w:rPr>
      <w:rFonts w:hint="default"/>
    </w:rPr>
  </w:style>
  <w:style w:type="character" w:customStyle="1" w:styleId="WW8Num2z0">
    <w:name w:val="WW8Num2z0"/>
    <w:rsid w:val="00C10C56"/>
    <w:rPr>
      <w:rFonts w:hint="default"/>
    </w:rPr>
  </w:style>
  <w:style w:type="character" w:customStyle="1" w:styleId="WW8Num2z1">
    <w:name w:val="WW8Num2z1"/>
    <w:rsid w:val="00C10C56"/>
  </w:style>
  <w:style w:type="character" w:customStyle="1" w:styleId="WW8Num2z2">
    <w:name w:val="WW8Num2z2"/>
    <w:rsid w:val="00C10C56"/>
  </w:style>
  <w:style w:type="character" w:customStyle="1" w:styleId="WW8Num2z3">
    <w:name w:val="WW8Num2z3"/>
    <w:rsid w:val="00C10C56"/>
  </w:style>
  <w:style w:type="character" w:customStyle="1" w:styleId="WW8Num2z4">
    <w:name w:val="WW8Num2z4"/>
    <w:rsid w:val="00C10C56"/>
  </w:style>
  <w:style w:type="character" w:customStyle="1" w:styleId="WW8Num2z5">
    <w:name w:val="WW8Num2z5"/>
    <w:rsid w:val="00C10C56"/>
  </w:style>
  <w:style w:type="character" w:customStyle="1" w:styleId="WW8Num2z6">
    <w:name w:val="WW8Num2z6"/>
    <w:rsid w:val="00C10C56"/>
  </w:style>
  <w:style w:type="character" w:customStyle="1" w:styleId="WW8Num2z7">
    <w:name w:val="WW8Num2z7"/>
    <w:rsid w:val="00C10C56"/>
  </w:style>
  <w:style w:type="character" w:customStyle="1" w:styleId="WW8Num2z8">
    <w:name w:val="WW8Num2z8"/>
    <w:rsid w:val="00C10C56"/>
  </w:style>
  <w:style w:type="character" w:customStyle="1" w:styleId="WW8Num3z0">
    <w:name w:val="WW8Num3z0"/>
    <w:rsid w:val="00C10C56"/>
    <w:rPr>
      <w:rFonts w:hint="default"/>
    </w:rPr>
  </w:style>
  <w:style w:type="character" w:customStyle="1" w:styleId="WW8Num3z1">
    <w:name w:val="WW8Num3z1"/>
    <w:rsid w:val="00C10C56"/>
  </w:style>
  <w:style w:type="character" w:customStyle="1" w:styleId="WW8Num3z2">
    <w:name w:val="WW8Num3z2"/>
    <w:rsid w:val="00C10C56"/>
  </w:style>
  <w:style w:type="character" w:customStyle="1" w:styleId="WW8Num3z3">
    <w:name w:val="WW8Num3z3"/>
    <w:rsid w:val="00C10C56"/>
  </w:style>
  <w:style w:type="character" w:customStyle="1" w:styleId="WW8Num3z4">
    <w:name w:val="WW8Num3z4"/>
    <w:rsid w:val="00C10C56"/>
  </w:style>
  <w:style w:type="character" w:customStyle="1" w:styleId="WW8Num3z5">
    <w:name w:val="WW8Num3z5"/>
    <w:rsid w:val="00C10C56"/>
  </w:style>
  <w:style w:type="character" w:customStyle="1" w:styleId="WW8Num3z6">
    <w:name w:val="WW8Num3z6"/>
    <w:rsid w:val="00C10C56"/>
  </w:style>
  <w:style w:type="character" w:customStyle="1" w:styleId="WW8Num3z7">
    <w:name w:val="WW8Num3z7"/>
    <w:rsid w:val="00C10C56"/>
  </w:style>
  <w:style w:type="character" w:customStyle="1" w:styleId="WW8Num3z8">
    <w:name w:val="WW8Num3z8"/>
    <w:rsid w:val="00C10C56"/>
  </w:style>
  <w:style w:type="character" w:customStyle="1" w:styleId="WW8Num4z0">
    <w:name w:val="WW8Num4z0"/>
    <w:rsid w:val="00C10C56"/>
    <w:rPr>
      <w:color w:val="000000"/>
    </w:rPr>
  </w:style>
  <w:style w:type="character" w:customStyle="1" w:styleId="WW8Num4z1">
    <w:name w:val="WW8Num4z1"/>
    <w:rsid w:val="00C10C56"/>
  </w:style>
  <w:style w:type="character" w:customStyle="1" w:styleId="WW8Num4z2">
    <w:name w:val="WW8Num4z2"/>
    <w:rsid w:val="00C10C56"/>
  </w:style>
  <w:style w:type="character" w:customStyle="1" w:styleId="WW8Num4z3">
    <w:name w:val="WW8Num4z3"/>
    <w:rsid w:val="00C10C56"/>
  </w:style>
  <w:style w:type="character" w:customStyle="1" w:styleId="WW8Num4z4">
    <w:name w:val="WW8Num4z4"/>
    <w:rsid w:val="00C10C56"/>
  </w:style>
  <w:style w:type="character" w:customStyle="1" w:styleId="WW8Num4z5">
    <w:name w:val="WW8Num4z5"/>
    <w:rsid w:val="00C10C56"/>
  </w:style>
  <w:style w:type="character" w:customStyle="1" w:styleId="WW8Num4z6">
    <w:name w:val="WW8Num4z6"/>
    <w:rsid w:val="00C10C56"/>
  </w:style>
  <w:style w:type="character" w:customStyle="1" w:styleId="WW8Num4z7">
    <w:name w:val="WW8Num4z7"/>
    <w:rsid w:val="00C10C56"/>
  </w:style>
  <w:style w:type="character" w:customStyle="1" w:styleId="WW8Num4z8">
    <w:name w:val="WW8Num4z8"/>
    <w:rsid w:val="00C10C56"/>
  </w:style>
  <w:style w:type="character" w:customStyle="1" w:styleId="WW8Num5z0">
    <w:name w:val="WW8Num5z0"/>
    <w:rsid w:val="00C10C56"/>
    <w:rPr>
      <w:rFonts w:hint="default"/>
    </w:rPr>
  </w:style>
  <w:style w:type="character" w:customStyle="1" w:styleId="WW8Num5z1">
    <w:name w:val="WW8Num5z1"/>
    <w:rsid w:val="00C10C56"/>
  </w:style>
  <w:style w:type="character" w:customStyle="1" w:styleId="WW8Num5z2">
    <w:name w:val="WW8Num5z2"/>
    <w:rsid w:val="00C10C56"/>
  </w:style>
  <w:style w:type="character" w:customStyle="1" w:styleId="WW8Num5z3">
    <w:name w:val="WW8Num5z3"/>
    <w:rsid w:val="00C10C56"/>
  </w:style>
  <w:style w:type="character" w:customStyle="1" w:styleId="WW8Num5z4">
    <w:name w:val="WW8Num5z4"/>
    <w:rsid w:val="00C10C56"/>
  </w:style>
  <w:style w:type="character" w:customStyle="1" w:styleId="WW8Num5z5">
    <w:name w:val="WW8Num5z5"/>
    <w:rsid w:val="00C10C56"/>
  </w:style>
  <w:style w:type="character" w:customStyle="1" w:styleId="WW8Num5z6">
    <w:name w:val="WW8Num5z6"/>
    <w:rsid w:val="00C10C56"/>
  </w:style>
  <w:style w:type="character" w:customStyle="1" w:styleId="WW8Num5z7">
    <w:name w:val="WW8Num5z7"/>
    <w:rsid w:val="00C10C56"/>
  </w:style>
  <w:style w:type="character" w:customStyle="1" w:styleId="WW8Num5z8">
    <w:name w:val="WW8Num5z8"/>
    <w:rsid w:val="00C10C56"/>
  </w:style>
  <w:style w:type="character" w:customStyle="1" w:styleId="WW8Num6z0">
    <w:name w:val="WW8Num6z0"/>
    <w:rsid w:val="00C10C56"/>
    <w:rPr>
      <w:rFonts w:hint="default"/>
    </w:rPr>
  </w:style>
  <w:style w:type="character" w:customStyle="1" w:styleId="WW8Num6z1">
    <w:name w:val="WW8Num6z1"/>
    <w:rsid w:val="00C10C56"/>
  </w:style>
  <w:style w:type="character" w:customStyle="1" w:styleId="WW8Num6z2">
    <w:name w:val="WW8Num6z2"/>
    <w:rsid w:val="00C10C56"/>
  </w:style>
  <w:style w:type="character" w:customStyle="1" w:styleId="WW8Num6z3">
    <w:name w:val="WW8Num6z3"/>
    <w:rsid w:val="00C10C56"/>
  </w:style>
  <w:style w:type="character" w:customStyle="1" w:styleId="WW8Num6z4">
    <w:name w:val="WW8Num6z4"/>
    <w:rsid w:val="00C10C56"/>
  </w:style>
  <w:style w:type="character" w:customStyle="1" w:styleId="WW8Num6z5">
    <w:name w:val="WW8Num6z5"/>
    <w:rsid w:val="00C10C56"/>
  </w:style>
  <w:style w:type="character" w:customStyle="1" w:styleId="WW8Num6z6">
    <w:name w:val="WW8Num6z6"/>
    <w:rsid w:val="00C10C56"/>
  </w:style>
  <w:style w:type="character" w:customStyle="1" w:styleId="WW8Num6z7">
    <w:name w:val="WW8Num6z7"/>
    <w:rsid w:val="00C10C56"/>
  </w:style>
  <w:style w:type="character" w:customStyle="1" w:styleId="WW8Num6z8">
    <w:name w:val="WW8Num6z8"/>
    <w:rsid w:val="00C10C56"/>
  </w:style>
  <w:style w:type="character" w:customStyle="1" w:styleId="BodyText3Char">
    <w:name w:val="Body Text 3 Char"/>
    <w:rsid w:val="00C10C56"/>
    <w:rPr>
      <w:sz w:val="16"/>
      <w:szCs w:val="16"/>
      <w:lang w:eastAsia="ar-SA" w:bidi="ar-SA"/>
    </w:rPr>
  </w:style>
  <w:style w:type="character" w:styleId="Hyperlink">
    <w:name w:val="Hyperlink"/>
    <w:rsid w:val="00C10C56"/>
    <w:rPr>
      <w:color w:val="0000FF"/>
      <w:u w:val="single"/>
    </w:rPr>
  </w:style>
  <w:style w:type="character" w:customStyle="1" w:styleId="BalloonTextChar">
    <w:name w:val="Balloon Text Char"/>
    <w:rsid w:val="00C10C56"/>
    <w:rPr>
      <w:rFonts w:ascii="Tahoma" w:hAnsi="Tahoma" w:cs="Tahoma"/>
      <w:sz w:val="16"/>
      <w:szCs w:val="16"/>
      <w:lang w:eastAsia="ar-SA" w:bidi="ar-SA"/>
    </w:rPr>
  </w:style>
  <w:style w:type="paragraph" w:customStyle="1" w:styleId="Heading">
    <w:name w:val="Heading"/>
    <w:basedOn w:val="Normal"/>
    <w:next w:val="BodyText"/>
    <w:rsid w:val="00C10C5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C10C56"/>
    <w:pPr>
      <w:jc w:val="both"/>
    </w:pPr>
  </w:style>
  <w:style w:type="paragraph" w:styleId="List">
    <w:name w:val="List"/>
    <w:basedOn w:val="BodyText"/>
    <w:rsid w:val="00C10C56"/>
    <w:rPr>
      <w:rFonts w:cs="Mangal"/>
    </w:rPr>
  </w:style>
  <w:style w:type="paragraph" w:styleId="Caption">
    <w:name w:val="caption"/>
    <w:basedOn w:val="Normal"/>
    <w:qFormat/>
    <w:rsid w:val="00C10C5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C10C56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C10C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10C56"/>
    <w:pPr>
      <w:tabs>
        <w:tab w:val="center" w:pos="4320"/>
        <w:tab w:val="right" w:pos="8640"/>
      </w:tabs>
    </w:pPr>
  </w:style>
  <w:style w:type="paragraph" w:customStyle="1" w:styleId="msonormalcxspmiddle">
    <w:name w:val="msonormalcxspmiddle"/>
    <w:basedOn w:val="Normal"/>
    <w:rsid w:val="00C10C56"/>
    <w:pPr>
      <w:spacing w:before="280" w:after="280"/>
    </w:pPr>
  </w:style>
  <w:style w:type="paragraph" w:customStyle="1" w:styleId="msonormalcxsplast">
    <w:name w:val="msonormalcxsplast"/>
    <w:basedOn w:val="Normal"/>
    <w:rsid w:val="00C10C56"/>
    <w:pPr>
      <w:spacing w:before="280" w:after="280"/>
    </w:pPr>
  </w:style>
  <w:style w:type="paragraph" w:customStyle="1" w:styleId="msolistparagraph0">
    <w:name w:val="msolistparagraph"/>
    <w:basedOn w:val="Normal"/>
    <w:rsid w:val="00C10C56"/>
    <w:pPr>
      <w:spacing w:before="280" w:after="280"/>
    </w:pPr>
  </w:style>
  <w:style w:type="paragraph" w:customStyle="1" w:styleId="msolistparagraphcxspmiddle">
    <w:name w:val="msolistparagraphcxspmiddle"/>
    <w:basedOn w:val="Normal"/>
    <w:rsid w:val="00C10C56"/>
    <w:pPr>
      <w:spacing w:before="280" w:after="280"/>
    </w:pPr>
  </w:style>
  <w:style w:type="paragraph" w:customStyle="1" w:styleId="msolistparagraphcxsplast">
    <w:name w:val="msolistparagraphcxsplast"/>
    <w:basedOn w:val="Normal"/>
    <w:rsid w:val="00C10C56"/>
    <w:pPr>
      <w:spacing w:before="280" w:after="280"/>
    </w:pPr>
  </w:style>
  <w:style w:type="paragraph" w:styleId="BodyText3">
    <w:name w:val="Body Text 3"/>
    <w:basedOn w:val="Normal"/>
    <w:rsid w:val="00C10C56"/>
    <w:pPr>
      <w:spacing w:after="120"/>
    </w:pPr>
    <w:rPr>
      <w:sz w:val="16"/>
      <w:szCs w:val="16"/>
    </w:rPr>
  </w:style>
  <w:style w:type="paragraph" w:styleId="NoSpacing">
    <w:name w:val="No Spacing"/>
    <w:qFormat/>
    <w:rsid w:val="00C10C56"/>
    <w:pPr>
      <w:suppressAutoHyphens/>
    </w:pPr>
    <w:rPr>
      <w:rFonts w:ascii="Calibri" w:eastAsia="Calibri" w:hAnsi="Calibri" w:cs="Mangal"/>
      <w:sz w:val="22"/>
      <w:szCs w:val="22"/>
      <w:lang w:val="en-US" w:eastAsia="ar-SA" w:bidi="ar-SA"/>
    </w:rPr>
  </w:style>
  <w:style w:type="paragraph" w:styleId="BalloonText">
    <w:name w:val="Balloon Text"/>
    <w:basedOn w:val="Normal"/>
    <w:rsid w:val="00C10C5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C10C56"/>
    <w:pPr>
      <w:suppressLineNumbers/>
    </w:pPr>
  </w:style>
  <w:style w:type="paragraph" w:customStyle="1" w:styleId="TableHeading">
    <w:name w:val="Table Heading"/>
    <w:basedOn w:val="TableContents"/>
    <w:rsid w:val="00C10C56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3427A8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0"/>
      <w:lang w:eastAsia="en-US" w:bidi="hi-IN"/>
    </w:rPr>
  </w:style>
  <w:style w:type="character" w:customStyle="1" w:styleId="HeaderChar">
    <w:name w:val="Header Char"/>
    <w:basedOn w:val="DefaultParagraphFont"/>
    <w:link w:val="Header"/>
    <w:uiPriority w:val="99"/>
    <w:rsid w:val="003427A8"/>
    <w:rPr>
      <w:sz w:val="24"/>
      <w:szCs w:val="24"/>
      <w:lang w:val="en-US" w:eastAsia="ar-SA" w:bidi="ar-SA"/>
    </w:rPr>
  </w:style>
  <w:style w:type="paragraph" w:styleId="BodyTextIndent">
    <w:name w:val="Body Text Indent"/>
    <w:basedOn w:val="Normal"/>
    <w:link w:val="BodyTextIndentChar"/>
    <w:unhideWhenUsed/>
    <w:rsid w:val="005B54E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B54E9"/>
    <w:rPr>
      <w:sz w:val="24"/>
      <w:szCs w:val="24"/>
      <w:lang w:val="en-US" w:eastAsia="ar-SA" w:bidi="ar-SA"/>
    </w:rPr>
  </w:style>
  <w:style w:type="character" w:customStyle="1" w:styleId="Heading3Char">
    <w:name w:val="Heading 3 Char"/>
    <w:basedOn w:val="DefaultParagraphFont"/>
    <w:link w:val="Heading3"/>
    <w:rsid w:val="005B54E9"/>
    <w:rPr>
      <w:b/>
      <w:sz w:val="24"/>
      <w:lang w:val="en-US" w:eastAsia="en-US" w:bidi="ar-SA"/>
    </w:rPr>
  </w:style>
  <w:style w:type="table" w:styleId="TableGrid">
    <w:name w:val="Table Grid"/>
    <w:basedOn w:val="TableNormal"/>
    <w:uiPriority w:val="59"/>
    <w:rsid w:val="00724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7E791A"/>
    <w:pPr>
      <w:suppressAutoHyphens w:val="0"/>
    </w:pPr>
    <w:rPr>
      <w:rFonts w:ascii="Consolas" w:hAnsi="Consolas"/>
      <w:sz w:val="21"/>
      <w:szCs w:val="21"/>
      <w:lang w:val="en-IN" w:eastAsia="en-IN" w:bidi="hi-IN"/>
    </w:rPr>
  </w:style>
  <w:style w:type="character" w:customStyle="1" w:styleId="PlainTextChar">
    <w:name w:val="Plain Text Char"/>
    <w:basedOn w:val="DefaultParagraphFont"/>
    <w:link w:val="PlainText"/>
    <w:uiPriority w:val="99"/>
    <w:rsid w:val="007E791A"/>
    <w:rPr>
      <w:rFonts w:ascii="Consolas" w:hAnsi="Consolas"/>
      <w:sz w:val="21"/>
      <w:szCs w:val="21"/>
    </w:rPr>
  </w:style>
  <w:style w:type="paragraph" w:customStyle="1" w:styleId="Default">
    <w:name w:val="Default"/>
    <w:rsid w:val="000D5C9A"/>
    <w:pPr>
      <w:autoSpaceDE w:val="0"/>
      <w:autoSpaceDN w:val="0"/>
      <w:adjustRightInd w:val="0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C56"/>
    <w:pPr>
      <w:suppressAutoHyphens/>
    </w:pPr>
    <w:rPr>
      <w:sz w:val="24"/>
      <w:szCs w:val="24"/>
      <w:lang w:val="en-US" w:eastAsia="ar-SA" w:bidi="ar-SA"/>
    </w:rPr>
  </w:style>
  <w:style w:type="paragraph" w:styleId="Heading3">
    <w:name w:val="heading 3"/>
    <w:basedOn w:val="Normal"/>
    <w:next w:val="Normal"/>
    <w:link w:val="Heading3Char"/>
    <w:qFormat/>
    <w:rsid w:val="005B54E9"/>
    <w:pPr>
      <w:keepNext/>
      <w:suppressAutoHyphens w:val="0"/>
      <w:jc w:val="center"/>
      <w:outlineLvl w:val="2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10C56"/>
    <w:rPr>
      <w:rFonts w:hint="default"/>
    </w:rPr>
  </w:style>
  <w:style w:type="character" w:customStyle="1" w:styleId="WW8Num2z0">
    <w:name w:val="WW8Num2z0"/>
    <w:rsid w:val="00C10C56"/>
    <w:rPr>
      <w:rFonts w:hint="default"/>
    </w:rPr>
  </w:style>
  <w:style w:type="character" w:customStyle="1" w:styleId="WW8Num2z1">
    <w:name w:val="WW8Num2z1"/>
    <w:rsid w:val="00C10C56"/>
  </w:style>
  <w:style w:type="character" w:customStyle="1" w:styleId="WW8Num2z2">
    <w:name w:val="WW8Num2z2"/>
    <w:rsid w:val="00C10C56"/>
  </w:style>
  <w:style w:type="character" w:customStyle="1" w:styleId="WW8Num2z3">
    <w:name w:val="WW8Num2z3"/>
    <w:rsid w:val="00C10C56"/>
  </w:style>
  <w:style w:type="character" w:customStyle="1" w:styleId="WW8Num2z4">
    <w:name w:val="WW8Num2z4"/>
    <w:rsid w:val="00C10C56"/>
  </w:style>
  <w:style w:type="character" w:customStyle="1" w:styleId="WW8Num2z5">
    <w:name w:val="WW8Num2z5"/>
    <w:rsid w:val="00C10C56"/>
  </w:style>
  <w:style w:type="character" w:customStyle="1" w:styleId="WW8Num2z6">
    <w:name w:val="WW8Num2z6"/>
    <w:rsid w:val="00C10C56"/>
  </w:style>
  <w:style w:type="character" w:customStyle="1" w:styleId="WW8Num2z7">
    <w:name w:val="WW8Num2z7"/>
    <w:rsid w:val="00C10C56"/>
  </w:style>
  <w:style w:type="character" w:customStyle="1" w:styleId="WW8Num2z8">
    <w:name w:val="WW8Num2z8"/>
    <w:rsid w:val="00C10C56"/>
  </w:style>
  <w:style w:type="character" w:customStyle="1" w:styleId="WW8Num3z0">
    <w:name w:val="WW8Num3z0"/>
    <w:rsid w:val="00C10C56"/>
    <w:rPr>
      <w:rFonts w:hint="default"/>
    </w:rPr>
  </w:style>
  <w:style w:type="character" w:customStyle="1" w:styleId="WW8Num3z1">
    <w:name w:val="WW8Num3z1"/>
    <w:rsid w:val="00C10C56"/>
  </w:style>
  <w:style w:type="character" w:customStyle="1" w:styleId="WW8Num3z2">
    <w:name w:val="WW8Num3z2"/>
    <w:rsid w:val="00C10C56"/>
  </w:style>
  <w:style w:type="character" w:customStyle="1" w:styleId="WW8Num3z3">
    <w:name w:val="WW8Num3z3"/>
    <w:rsid w:val="00C10C56"/>
  </w:style>
  <w:style w:type="character" w:customStyle="1" w:styleId="WW8Num3z4">
    <w:name w:val="WW8Num3z4"/>
    <w:rsid w:val="00C10C56"/>
  </w:style>
  <w:style w:type="character" w:customStyle="1" w:styleId="WW8Num3z5">
    <w:name w:val="WW8Num3z5"/>
    <w:rsid w:val="00C10C56"/>
  </w:style>
  <w:style w:type="character" w:customStyle="1" w:styleId="WW8Num3z6">
    <w:name w:val="WW8Num3z6"/>
    <w:rsid w:val="00C10C56"/>
  </w:style>
  <w:style w:type="character" w:customStyle="1" w:styleId="WW8Num3z7">
    <w:name w:val="WW8Num3z7"/>
    <w:rsid w:val="00C10C56"/>
  </w:style>
  <w:style w:type="character" w:customStyle="1" w:styleId="WW8Num3z8">
    <w:name w:val="WW8Num3z8"/>
    <w:rsid w:val="00C10C56"/>
  </w:style>
  <w:style w:type="character" w:customStyle="1" w:styleId="WW8Num4z0">
    <w:name w:val="WW8Num4z0"/>
    <w:rsid w:val="00C10C56"/>
    <w:rPr>
      <w:color w:val="000000"/>
    </w:rPr>
  </w:style>
  <w:style w:type="character" w:customStyle="1" w:styleId="WW8Num4z1">
    <w:name w:val="WW8Num4z1"/>
    <w:rsid w:val="00C10C56"/>
  </w:style>
  <w:style w:type="character" w:customStyle="1" w:styleId="WW8Num4z2">
    <w:name w:val="WW8Num4z2"/>
    <w:rsid w:val="00C10C56"/>
  </w:style>
  <w:style w:type="character" w:customStyle="1" w:styleId="WW8Num4z3">
    <w:name w:val="WW8Num4z3"/>
    <w:rsid w:val="00C10C56"/>
  </w:style>
  <w:style w:type="character" w:customStyle="1" w:styleId="WW8Num4z4">
    <w:name w:val="WW8Num4z4"/>
    <w:rsid w:val="00C10C56"/>
  </w:style>
  <w:style w:type="character" w:customStyle="1" w:styleId="WW8Num4z5">
    <w:name w:val="WW8Num4z5"/>
    <w:rsid w:val="00C10C56"/>
  </w:style>
  <w:style w:type="character" w:customStyle="1" w:styleId="WW8Num4z6">
    <w:name w:val="WW8Num4z6"/>
    <w:rsid w:val="00C10C56"/>
  </w:style>
  <w:style w:type="character" w:customStyle="1" w:styleId="WW8Num4z7">
    <w:name w:val="WW8Num4z7"/>
    <w:rsid w:val="00C10C56"/>
  </w:style>
  <w:style w:type="character" w:customStyle="1" w:styleId="WW8Num4z8">
    <w:name w:val="WW8Num4z8"/>
    <w:rsid w:val="00C10C56"/>
  </w:style>
  <w:style w:type="character" w:customStyle="1" w:styleId="WW8Num5z0">
    <w:name w:val="WW8Num5z0"/>
    <w:rsid w:val="00C10C56"/>
    <w:rPr>
      <w:rFonts w:hint="default"/>
    </w:rPr>
  </w:style>
  <w:style w:type="character" w:customStyle="1" w:styleId="WW8Num5z1">
    <w:name w:val="WW8Num5z1"/>
    <w:rsid w:val="00C10C56"/>
  </w:style>
  <w:style w:type="character" w:customStyle="1" w:styleId="WW8Num5z2">
    <w:name w:val="WW8Num5z2"/>
    <w:rsid w:val="00C10C56"/>
  </w:style>
  <w:style w:type="character" w:customStyle="1" w:styleId="WW8Num5z3">
    <w:name w:val="WW8Num5z3"/>
    <w:rsid w:val="00C10C56"/>
  </w:style>
  <w:style w:type="character" w:customStyle="1" w:styleId="WW8Num5z4">
    <w:name w:val="WW8Num5z4"/>
    <w:rsid w:val="00C10C56"/>
  </w:style>
  <w:style w:type="character" w:customStyle="1" w:styleId="WW8Num5z5">
    <w:name w:val="WW8Num5z5"/>
    <w:rsid w:val="00C10C56"/>
  </w:style>
  <w:style w:type="character" w:customStyle="1" w:styleId="WW8Num5z6">
    <w:name w:val="WW8Num5z6"/>
    <w:rsid w:val="00C10C56"/>
  </w:style>
  <w:style w:type="character" w:customStyle="1" w:styleId="WW8Num5z7">
    <w:name w:val="WW8Num5z7"/>
    <w:rsid w:val="00C10C56"/>
  </w:style>
  <w:style w:type="character" w:customStyle="1" w:styleId="WW8Num5z8">
    <w:name w:val="WW8Num5z8"/>
    <w:rsid w:val="00C10C56"/>
  </w:style>
  <w:style w:type="character" w:customStyle="1" w:styleId="WW8Num6z0">
    <w:name w:val="WW8Num6z0"/>
    <w:rsid w:val="00C10C56"/>
    <w:rPr>
      <w:rFonts w:hint="default"/>
    </w:rPr>
  </w:style>
  <w:style w:type="character" w:customStyle="1" w:styleId="WW8Num6z1">
    <w:name w:val="WW8Num6z1"/>
    <w:rsid w:val="00C10C56"/>
  </w:style>
  <w:style w:type="character" w:customStyle="1" w:styleId="WW8Num6z2">
    <w:name w:val="WW8Num6z2"/>
    <w:rsid w:val="00C10C56"/>
  </w:style>
  <w:style w:type="character" w:customStyle="1" w:styleId="WW8Num6z3">
    <w:name w:val="WW8Num6z3"/>
    <w:rsid w:val="00C10C56"/>
  </w:style>
  <w:style w:type="character" w:customStyle="1" w:styleId="WW8Num6z4">
    <w:name w:val="WW8Num6z4"/>
    <w:rsid w:val="00C10C56"/>
  </w:style>
  <w:style w:type="character" w:customStyle="1" w:styleId="WW8Num6z5">
    <w:name w:val="WW8Num6z5"/>
    <w:rsid w:val="00C10C56"/>
  </w:style>
  <w:style w:type="character" w:customStyle="1" w:styleId="WW8Num6z6">
    <w:name w:val="WW8Num6z6"/>
    <w:rsid w:val="00C10C56"/>
  </w:style>
  <w:style w:type="character" w:customStyle="1" w:styleId="WW8Num6z7">
    <w:name w:val="WW8Num6z7"/>
    <w:rsid w:val="00C10C56"/>
  </w:style>
  <w:style w:type="character" w:customStyle="1" w:styleId="WW8Num6z8">
    <w:name w:val="WW8Num6z8"/>
    <w:rsid w:val="00C10C56"/>
  </w:style>
  <w:style w:type="character" w:customStyle="1" w:styleId="BodyText3Char">
    <w:name w:val="Body Text 3 Char"/>
    <w:rsid w:val="00C10C56"/>
    <w:rPr>
      <w:sz w:val="16"/>
      <w:szCs w:val="16"/>
      <w:lang w:eastAsia="ar-SA" w:bidi="ar-SA"/>
    </w:rPr>
  </w:style>
  <w:style w:type="character" w:styleId="Hyperlink">
    <w:name w:val="Hyperlink"/>
    <w:rsid w:val="00C10C56"/>
    <w:rPr>
      <w:color w:val="0000FF"/>
      <w:u w:val="single"/>
    </w:rPr>
  </w:style>
  <w:style w:type="character" w:customStyle="1" w:styleId="BalloonTextChar">
    <w:name w:val="Balloon Text Char"/>
    <w:rsid w:val="00C10C56"/>
    <w:rPr>
      <w:rFonts w:ascii="Tahoma" w:hAnsi="Tahoma" w:cs="Tahoma"/>
      <w:sz w:val="16"/>
      <w:szCs w:val="16"/>
      <w:lang w:eastAsia="ar-SA" w:bidi="ar-SA"/>
    </w:rPr>
  </w:style>
  <w:style w:type="paragraph" w:customStyle="1" w:styleId="Heading">
    <w:name w:val="Heading"/>
    <w:basedOn w:val="Normal"/>
    <w:next w:val="BodyText"/>
    <w:rsid w:val="00C10C5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C10C56"/>
    <w:pPr>
      <w:jc w:val="both"/>
    </w:pPr>
  </w:style>
  <w:style w:type="paragraph" w:styleId="List">
    <w:name w:val="List"/>
    <w:basedOn w:val="BodyText"/>
    <w:rsid w:val="00C10C56"/>
    <w:rPr>
      <w:rFonts w:cs="Mangal"/>
    </w:rPr>
  </w:style>
  <w:style w:type="paragraph" w:styleId="Caption">
    <w:name w:val="caption"/>
    <w:basedOn w:val="Normal"/>
    <w:qFormat/>
    <w:rsid w:val="00C10C5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C10C56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C10C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10C56"/>
    <w:pPr>
      <w:tabs>
        <w:tab w:val="center" w:pos="4320"/>
        <w:tab w:val="right" w:pos="8640"/>
      </w:tabs>
    </w:pPr>
  </w:style>
  <w:style w:type="paragraph" w:customStyle="1" w:styleId="msonormalcxspmiddle">
    <w:name w:val="msonormalcxspmiddle"/>
    <w:basedOn w:val="Normal"/>
    <w:rsid w:val="00C10C56"/>
    <w:pPr>
      <w:spacing w:before="280" w:after="280"/>
    </w:pPr>
  </w:style>
  <w:style w:type="paragraph" w:customStyle="1" w:styleId="msonormalcxsplast">
    <w:name w:val="msonormalcxsplast"/>
    <w:basedOn w:val="Normal"/>
    <w:rsid w:val="00C10C56"/>
    <w:pPr>
      <w:spacing w:before="280" w:after="280"/>
    </w:pPr>
  </w:style>
  <w:style w:type="paragraph" w:customStyle="1" w:styleId="msolistparagraph0">
    <w:name w:val="msolistparagraph"/>
    <w:basedOn w:val="Normal"/>
    <w:rsid w:val="00C10C56"/>
    <w:pPr>
      <w:spacing w:before="280" w:after="280"/>
    </w:pPr>
  </w:style>
  <w:style w:type="paragraph" w:customStyle="1" w:styleId="msolistparagraphcxspmiddle">
    <w:name w:val="msolistparagraphcxspmiddle"/>
    <w:basedOn w:val="Normal"/>
    <w:rsid w:val="00C10C56"/>
    <w:pPr>
      <w:spacing w:before="280" w:after="280"/>
    </w:pPr>
  </w:style>
  <w:style w:type="paragraph" w:customStyle="1" w:styleId="msolistparagraphcxsplast">
    <w:name w:val="msolistparagraphcxsplast"/>
    <w:basedOn w:val="Normal"/>
    <w:rsid w:val="00C10C56"/>
    <w:pPr>
      <w:spacing w:before="280" w:after="280"/>
    </w:pPr>
  </w:style>
  <w:style w:type="paragraph" w:styleId="BodyText3">
    <w:name w:val="Body Text 3"/>
    <w:basedOn w:val="Normal"/>
    <w:rsid w:val="00C10C56"/>
    <w:pPr>
      <w:spacing w:after="120"/>
    </w:pPr>
    <w:rPr>
      <w:sz w:val="16"/>
      <w:szCs w:val="16"/>
    </w:rPr>
  </w:style>
  <w:style w:type="paragraph" w:styleId="NoSpacing">
    <w:name w:val="No Spacing"/>
    <w:qFormat/>
    <w:rsid w:val="00C10C56"/>
    <w:pPr>
      <w:suppressAutoHyphens/>
    </w:pPr>
    <w:rPr>
      <w:rFonts w:ascii="Calibri" w:eastAsia="Calibri" w:hAnsi="Calibri" w:cs="Mangal"/>
      <w:sz w:val="22"/>
      <w:szCs w:val="22"/>
      <w:lang w:val="en-US" w:eastAsia="ar-SA" w:bidi="ar-SA"/>
    </w:rPr>
  </w:style>
  <w:style w:type="paragraph" w:styleId="BalloonText">
    <w:name w:val="Balloon Text"/>
    <w:basedOn w:val="Normal"/>
    <w:rsid w:val="00C10C5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C10C56"/>
    <w:pPr>
      <w:suppressLineNumbers/>
    </w:pPr>
  </w:style>
  <w:style w:type="paragraph" w:customStyle="1" w:styleId="TableHeading">
    <w:name w:val="Table Heading"/>
    <w:basedOn w:val="TableContents"/>
    <w:rsid w:val="00C10C56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3427A8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0"/>
      <w:lang w:eastAsia="en-US" w:bidi="hi-IN"/>
    </w:rPr>
  </w:style>
  <w:style w:type="character" w:customStyle="1" w:styleId="HeaderChar">
    <w:name w:val="Header Char"/>
    <w:basedOn w:val="DefaultParagraphFont"/>
    <w:link w:val="Header"/>
    <w:uiPriority w:val="99"/>
    <w:rsid w:val="003427A8"/>
    <w:rPr>
      <w:sz w:val="24"/>
      <w:szCs w:val="24"/>
      <w:lang w:val="en-US" w:eastAsia="ar-SA" w:bidi="ar-SA"/>
    </w:rPr>
  </w:style>
  <w:style w:type="paragraph" w:styleId="BodyTextIndent">
    <w:name w:val="Body Text Indent"/>
    <w:basedOn w:val="Normal"/>
    <w:link w:val="BodyTextIndentChar"/>
    <w:unhideWhenUsed/>
    <w:rsid w:val="005B54E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B54E9"/>
    <w:rPr>
      <w:sz w:val="24"/>
      <w:szCs w:val="24"/>
      <w:lang w:val="en-US" w:eastAsia="ar-SA" w:bidi="ar-SA"/>
    </w:rPr>
  </w:style>
  <w:style w:type="character" w:customStyle="1" w:styleId="Heading3Char">
    <w:name w:val="Heading 3 Char"/>
    <w:basedOn w:val="DefaultParagraphFont"/>
    <w:link w:val="Heading3"/>
    <w:rsid w:val="005B54E9"/>
    <w:rPr>
      <w:b/>
      <w:sz w:val="24"/>
      <w:lang w:val="en-US" w:eastAsia="en-US" w:bidi="ar-SA"/>
    </w:rPr>
  </w:style>
  <w:style w:type="table" w:styleId="TableGrid">
    <w:name w:val="Table Grid"/>
    <w:basedOn w:val="TableNormal"/>
    <w:uiPriority w:val="59"/>
    <w:rsid w:val="00724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7E791A"/>
    <w:pPr>
      <w:suppressAutoHyphens w:val="0"/>
    </w:pPr>
    <w:rPr>
      <w:rFonts w:ascii="Consolas" w:hAnsi="Consolas"/>
      <w:sz w:val="21"/>
      <w:szCs w:val="21"/>
      <w:lang w:val="en-IN" w:eastAsia="en-IN" w:bidi="hi-IN"/>
    </w:rPr>
  </w:style>
  <w:style w:type="character" w:customStyle="1" w:styleId="PlainTextChar">
    <w:name w:val="Plain Text Char"/>
    <w:basedOn w:val="DefaultParagraphFont"/>
    <w:link w:val="PlainText"/>
    <w:uiPriority w:val="99"/>
    <w:rsid w:val="007E791A"/>
    <w:rPr>
      <w:rFonts w:ascii="Consolas" w:hAnsi="Consolas"/>
      <w:sz w:val="21"/>
      <w:szCs w:val="21"/>
    </w:rPr>
  </w:style>
  <w:style w:type="paragraph" w:customStyle="1" w:styleId="Default">
    <w:name w:val="Default"/>
    <w:rsid w:val="000D5C9A"/>
    <w:pPr>
      <w:autoSpaceDE w:val="0"/>
      <w:autoSpaceDN w:val="0"/>
      <w:adjustRightInd w:val="0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1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3EBCF-A2AD-43B4-8127-EA15A12C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960</CharactersWithSpaces>
  <SharedDoc>false</SharedDoc>
  <HLinks>
    <vt:vector size="6" baseType="variant">
      <vt:variant>
        <vt:i4>5505036</vt:i4>
      </vt:variant>
      <vt:variant>
        <vt:i4>0</vt:i4>
      </vt:variant>
      <vt:variant>
        <vt:i4>0</vt:i4>
      </vt:variant>
      <vt:variant>
        <vt:i4>5</vt:i4>
      </vt:variant>
      <vt:variant>
        <vt:lpwstr>http://www.centralbankofindia.co.in/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CBI</dc:creator>
  <cp:lastModifiedBy>IRESH BAGEWADI</cp:lastModifiedBy>
  <cp:revision>78</cp:revision>
  <cp:lastPrinted>2025-10-27T12:39:00Z</cp:lastPrinted>
  <dcterms:created xsi:type="dcterms:W3CDTF">2025-10-27T12:46:00Z</dcterms:created>
  <dcterms:modified xsi:type="dcterms:W3CDTF">2026-10-07T05:17:00Z</dcterms:modified>
</cp:coreProperties>
</file>